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95E0E78" w14:textId="77777777" w:rsidR="00C82EBE" w:rsidRPr="00DE73C6" w:rsidRDefault="00AB39A9" w:rsidP="0042122E">
      <w:pPr>
        <w:spacing w:before="240" w:line="300" w:lineRule="auto"/>
        <w:jc w:val="right"/>
        <w:rPr>
          <w:b/>
          <w:bCs/>
          <w:i/>
          <w:iCs/>
          <w:color w:val="336699"/>
          <w:sz w:val="28"/>
          <w:szCs w:val="28"/>
          <w:lang w:val="uk-UA"/>
        </w:rPr>
      </w:pPr>
      <w:r w:rsidRPr="00DE73C6">
        <w:rPr>
          <w:b/>
          <w:bCs/>
          <w:i/>
          <w:iCs/>
          <w:noProof/>
          <w:color w:val="336699"/>
          <w:sz w:val="28"/>
          <w:lang w:val="uk-UA" w:eastAsia="uk-UA"/>
        </w:rPr>
        <w:drawing>
          <wp:inline distT="0" distB="0" distL="0" distR="0" wp14:anchorId="4EB5057D" wp14:editId="11A067E7">
            <wp:extent cx="1114425" cy="11144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1144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85DF014" w14:textId="77777777" w:rsidR="00C82EBE" w:rsidRPr="00DE73C6" w:rsidRDefault="00C82EBE" w:rsidP="0042122E">
      <w:pPr>
        <w:spacing w:line="300" w:lineRule="auto"/>
        <w:jc w:val="right"/>
        <w:rPr>
          <w:b/>
          <w:bCs/>
          <w:i/>
          <w:color w:val="336699"/>
          <w:sz w:val="28"/>
          <w:szCs w:val="28"/>
          <w:lang w:val="uk-UA"/>
        </w:rPr>
      </w:pPr>
      <w:bookmarkStart w:id="0" w:name="_Ref55906932"/>
      <w:bookmarkEnd w:id="0"/>
    </w:p>
    <w:p w14:paraId="06D00AFB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7641FF3F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5CE9F957" w14:textId="77777777" w:rsidR="00C82EBE" w:rsidRPr="00DE73C6" w:rsidRDefault="00E20A90" w:rsidP="0042122E">
      <w:pPr>
        <w:tabs>
          <w:tab w:val="left" w:pos="6863"/>
        </w:tabs>
        <w:spacing w:line="300" w:lineRule="auto"/>
        <w:ind w:firstLine="360"/>
        <w:jc w:val="left"/>
        <w:rPr>
          <w:b/>
          <w:bCs/>
          <w:color w:val="336699"/>
          <w:lang w:val="uk-UA"/>
        </w:rPr>
      </w:pPr>
      <w:r w:rsidRPr="00DE73C6">
        <w:rPr>
          <w:b/>
          <w:bCs/>
          <w:color w:val="336699"/>
          <w:lang w:val="uk-UA"/>
        </w:rPr>
        <w:tab/>
      </w:r>
    </w:p>
    <w:p w14:paraId="170F5659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427062B5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6C879371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28304027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5E19D36F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1C46E7BA" w14:textId="0D6DA1C1" w:rsidR="00602DAB" w:rsidRPr="00DE73C6" w:rsidRDefault="00602DAB" w:rsidP="00114F67">
      <w:pPr>
        <w:spacing w:line="300" w:lineRule="auto"/>
        <w:ind w:firstLine="360"/>
        <w:jc w:val="center"/>
        <w:rPr>
          <w:b/>
          <w:color w:val="538135"/>
          <w:sz w:val="40"/>
          <w:szCs w:val="40"/>
          <w:lang w:val="uk-UA"/>
        </w:rPr>
      </w:pPr>
      <w:r w:rsidRPr="00DE73C6">
        <w:rPr>
          <w:b/>
          <w:color w:val="538135"/>
          <w:sz w:val="40"/>
          <w:szCs w:val="40"/>
          <w:lang w:val="uk-UA"/>
        </w:rPr>
        <w:t>Автоматизація процес</w:t>
      </w:r>
      <w:r w:rsidR="008F6FB2" w:rsidRPr="00DE73C6">
        <w:rPr>
          <w:b/>
          <w:color w:val="538135"/>
          <w:sz w:val="40"/>
          <w:szCs w:val="40"/>
          <w:lang w:val="uk-UA"/>
        </w:rPr>
        <w:t>у</w:t>
      </w:r>
      <w:r w:rsidRPr="00DE73C6">
        <w:rPr>
          <w:b/>
          <w:color w:val="538135"/>
          <w:sz w:val="40"/>
          <w:szCs w:val="40"/>
          <w:lang w:val="uk-UA"/>
        </w:rPr>
        <w:t xml:space="preserve"> ре</w:t>
      </w:r>
      <w:r w:rsidR="008F6FB2" w:rsidRPr="00DE73C6">
        <w:rPr>
          <w:b/>
          <w:color w:val="538135"/>
          <w:sz w:val="40"/>
          <w:szCs w:val="40"/>
          <w:lang w:val="uk-UA"/>
        </w:rPr>
        <w:t xml:space="preserve">єстрації нових клієнтів-юридичних осіб у </w:t>
      </w:r>
      <w:proofErr w:type="spellStart"/>
      <w:r w:rsidR="008F6FB2" w:rsidRPr="00DE73C6">
        <w:rPr>
          <w:b/>
          <w:color w:val="538135"/>
          <w:sz w:val="40"/>
          <w:szCs w:val="40"/>
          <w:lang w:val="uk-UA"/>
        </w:rPr>
        <w:t>OTPay</w:t>
      </w:r>
      <w:proofErr w:type="spellEnd"/>
    </w:p>
    <w:p w14:paraId="5E1B546E" w14:textId="5ED3C72D" w:rsidR="008F6FB2" w:rsidRPr="00DE73C6" w:rsidRDefault="00A56EA2" w:rsidP="00114F67">
      <w:pPr>
        <w:spacing w:line="300" w:lineRule="auto"/>
        <w:ind w:firstLine="360"/>
        <w:jc w:val="center"/>
        <w:rPr>
          <w:b/>
          <w:color w:val="538135"/>
          <w:sz w:val="40"/>
          <w:szCs w:val="40"/>
          <w:lang w:val="uk-UA"/>
        </w:rPr>
      </w:pPr>
      <w:r>
        <w:rPr>
          <w:b/>
          <w:color w:val="538135"/>
          <w:sz w:val="40"/>
          <w:szCs w:val="40"/>
          <w:lang w:val="uk-UA"/>
        </w:rPr>
        <w:t>(</w:t>
      </w:r>
      <w:proofErr w:type="spellStart"/>
      <w:r w:rsidR="008F6FB2" w:rsidRPr="00DE73C6">
        <w:rPr>
          <w:b/>
          <w:color w:val="538135"/>
          <w:sz w:val="40"/>
          <w:szCs w:val="40"/>
          <w:lang w:val="uk-UA"/>
        </w:rPr>
        <w:t>FastLine</w:t>
      </w:r>
      <w:proofErr w:type="spellEnd"/>
      <w:r>
        <w:rPr>
          <w:b/>
          <w:color w:val="538135"/>
          <w:sz w:val="40"/>
          <w:szCs w:val="40"/>
          <w:lang w:val="uk-UA"/>
        </w:rPr>
        <w:t>)</w:t>
      </w:r>
    </w:p>
    <w:p w14:paraId="1323A584" w14:textId="77777777" w:rsidR="00602DAB" w:rsidRPr="00DE73C6" w:rsidRDefault="00602DAB" w:rsidP="00114F67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257BD708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1AF50B6D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45C40CF2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0D316A2C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3BC2CDAF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3B599927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77553A31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1BA65F84" w14:textId="77777777" w:rsidR="00C82EBE" w:rsidRPr="00DE73C6" w:rsidRDefault="00C82EBE" w:rsidP="0042122E">
      <w:pPr>
        <w:spacing w:line="300" w:lineRule="auto"/>
        <w:ind w:firstLine="360"/>
        <w:jc w:val="center"/>
        <w:rPr>
          <w:b/>
          <w:bCs/>
          <w:color w:val="336699"/>
          <w:lang w:val="uk-UA"/>
        </w:rPr>
      </w:pPr>
    </w:p>
    <w:p w14:paraId="35007BD6" w14:textId="77777777" w:rsidR="00D50714" w:rsidRPr="00DE73C6" w:rsidRDefault="00AB39A9" w:rsidP="0042122E">
      <w:pPr>
        <w:spacing w:line="300" w:lineRule="auto"/>
        <w:rPr>
          <w:lang w:val="uk-UA"/>
        </w:rPr>
        <w:sectPr w:rsidR="00D50714" w:rsidRPr="00DE73C6">
          <w:footerReference w:type="default" r:id="rId12"/>
          <w:pgSz w:w="11906" w:h="16838"/>
          <w:pgMar w:top="1497" w:right="1134" w:bottom="1134" w:left="1134" w:header="1134" w:footer="720" w:gutter="0"/>
          <w:cols w:space="720"/>
          <w:docGrid w:linePitch="360"/>
        </w:sectPr>
      </w:pPr>
      <w:r w:rsidRPr="00DE73C6">
        <w:rPr>
          <w:noProof/>
          <w:lang w:val="uk-UA" w:eastAsia="uk-UA"/>
        </w:rPr>
        <w:drawing>
          <wp:anchor distT="0" distB="0" distL="114300" distR="114300" simplePos="0" relativeHeight="251657728" behindDoc="1" locked="0" layoutInCell="1" allowOverlap="1" wp14:anchorId="51BEB413" wp14:editId="1C0F2EB9">
            <wp:simplePos x="0" y="0"/>
            <wp:positionH relativeFrom="column">
              <wp:align>center</wp:align>
            </wp:positionH>
            <wp:positionV relativeFrom="paragraph">
              <wp:posOffset>3810</wp:posOffset>
            </wp:positionV>
            <wp:extent cx="6124575" cy="1447800"/>
            <wp:effectExtent l="19050" t="0" r="9525" b="0"/>
            <wp:wrapNone/>
            <wp:docPr id="4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E9BA31F" w14:textId="77777777" w:rsidR="00C82EBE" w:rsidRPr="00DE73C6" w:rsidRDefault="003D1752" w:rsidP="0042122E">
      <w:pPr>
        <w:pStyle w:val="aa"/>
        <w:pageBreakBefore/>
        <w:spacing w:line="300" w:lineRule="auto"/>
        <w:rPr>
          <w:lang w:val="uk-UA"/>
        </w:rPr>
        <w:sectPr w:rsidR="00C82EBE" w:rsidRPr="00DE73C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DE73C6">
        <w:rPr>
          <w:lang w:val="uk-UA"/>
        </w:rPr>
        <w:lastRenderedPageBreak/>
        <w:t>ЗМІСТ</w:t>
      </w:r>
    </w:p>
    <w:p w14:paraId="572D5E57" w14:textId="453A42B0" w:rsidR="00947872" w:rsidRDefault="00A17295">
      <w:pPr>
        <w:pStyle w:val="TOC1"/>
        <w:tabs>
          <w:tab w:val="left" w:pos="120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sz w:val="22"/>
          <w:szCs w:val="22"/>
          <w:lang w:eastAsia="ru-RU"/>
        </w:rPr>
      </w:pPr>
      <w:r w:rsidRPr="005A7F86">
        <w:rPr>
          <w:lang w:val="uk-UA"/>
        </w:rPr>
        <w:fldChar w:fldCharType="begin"/>
      </w:r>
      <w:r w:rsidR="00D50714" w:rsidRPr="005A7F86">
        <w:rPr>
          <w:lang w:val="uk-UA"/>
        </w:rPr>
        <w:instrText xml:space="preserve"> TOC \o "1-3" \h \z \u </w:instrText>
      </w:r>
      <w:r w:rsidRPr="005A7F86">
        <w:rPr>
          <w:lang w:val="uk-UA"/>
        </w:rPr>
        <w:fldChar w:fldCharType="separate"/>
      </w:r>
      <w:hyperlink w:anchor="_Toc125029277" w:history="1">
        <w:r w:rsidR="00947872" w:rsidRPr="00DD7F7A">
          <w:rPr>
            <w:rStyle w:val="Hyperlink"/>
            <w:noProof/>
            <w:lang w:val="uk-UA"/>
          </w:rPr>
          <w:t>1.</w:t>
        </w:r>
        <w:r w:rsidR="00947872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color w:val="auto"/>
            <w:sz w:val="22"/>
            <w:szCs w:val="22"/>
            <w:lang w:eastAsia="ru-RU"/>
          </w:rPr>
          <w:tab/>
        </w:r>
        <w:r w:rsidR="00947872" w:rsidRPr="00DD7F7A">
          <w:rPr>
            <w:rStyle w:val="Hyperlink"/>
            <w:noProof/>
            <w:lang w:val="uk-UA"/>
          </w:rPr>
          <w:t>ВСТУП</w:t>
        </w:r>
        <w:r w:rsidR="00947872">
          <w:rPr>
            <w:noProof/>
            <w:webHidden/>
          </w:rPr>
          <w:tab/>
        </w:r>
        <w:r w:rsidR="00947872">
          <w:rPr>
            <w:noProof/>
            <w:webHidden/>
          </w:rPr>
          <w:fldChar w:fldCharType="begin"/>
        </w:r>
        <w:r w:rsidR="00947872">
          <w:rPr>
            <w:noProof/>
            <w:webHidden/>
          </w:rPr>
          <w:instrText xml:space="preserve"> PAGEREF _Toc125029277 \h </w:instrText>
        </w:r>
        <w:r w:rsidR="00947872">
          <w:rPr>
            <w:noProof/>
            <w:webHidden/>
          </w:rPr>
        </w:r>
        <w:r w:rsidR="00947872">
          <w:rPr>
            <w:noProof/>
            <w:webHidden/>
          </w:rPr>
          <w:fldChar w:fldCharType="separate"/>
        </w:r>
        <w:r w:rsidR="009C4F47">
          <w:rPr>
            <w:noProof/>
            <w:webHidden/>
          </w:rPr>
          <w:t>3</w:t>
        </w:r>
        <w:r w:rsidR="00947872">
          <w:rPr>
            <w:noProof/>
            <w:webHidden/>
          </w:rPr>
          <w:fldChar w:fldCharType="end"/>
        </w:r>
      </w:hyperlink>
    </w:p>
    <w:p w14:paraId="0289051A" w14:textId="39122FB8" w:rsidR="00947872" w:rsidRDefault="00947872">
      <w:pPr>
        <w:pStyle w:val="TOC2"/>
        <w:tabs>
          <w:tab w:val="left" w:pos="144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eastAsia="ru-RU"/>
        </w:rPr>
      </w:pPr>
      <w:hyperlink w:anchor="_Toc125029278" w:history="1">
        <w:r w:rsidRPr="00DD7F7A">
          <w:rPr>
            <w:rStyle w:val="Hyperlink"/>
            <w:noProof/>
            <w:lang w:val="uk-UA"/>
          </w:rPr>
          <w:t>1.1.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sz w:val="22"/>
            <w:szCs w:val="22"/>
            <w:lang w:eastAsia="ru-RU"/>
          </w:rPr>
          <w:tab/>
        </w:r>
        <w:r w:rsidRPr="00DD7F7A">
          <w:rPr>
            <w:rStyle w:val="Hyperlink"/>
            <w:noProof/>
            <w:lang w:val="uk-UA"/>
          </w:rPr>
          <w:t>Призначення документа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_Toc125029278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4F47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D957396" w14:textId="43E124E1" w:rsidR="00947872" w:rsidRDefault="00947872">
      <w:pPr>
        <w:pStyle w:val="TOC1"/>
        <w:tabs>
          <w:tab w:val="left" w:pos="120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color w:val="auto"/>
          <w:sz w:val="22"/>
          <w:szCs w:val="22"/>
          <w:lang w:eastAsia="ru-RU"/>
        </w:rPr>
      </w:pPr>
      <w:hyperlink w:anchor="_Toc125029279" w:history="1">
        <w:r w:rsidRPr="00DD7F7A">
          <w:rPr>
            <w:rStyle w:val="Hyperlink"/>
            <w:noProof/>
            <w:lang w:val="uk-UA"/>
          </w:rPr>
          <w:t>2.</w:t>
        </w:r>
        <w:r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color w:val="auto"/>
            <w:sz w:val="22"/>
            <w:szCs w:val="22"/>
            <w:lang w:eastAsia="ru-RU"/>
          </w:rPr>
          <w:tab/>
        </w:r>
        <w:r w:rsidRPr="00DD7F7A">
          <w:rPr>
            <w:rStyle w:val="Hyperlink"/>
            <w:noProof/>
            <w:lang w:val="uk-UA"/>
          </w:rPr>
          <w:t>Робота з ФУНКЦІОНАЛЬНІСТЮ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_Toc125029279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4F4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498023BA" w14:textId="42B39E89" w:rsidR="00947872" w:rsidRDefault="00947872">
      <w:pPr>
        <w:pStyle w:val="TOC2"/>
        <w:tabs>
          <w:tab w:val="left" w:pos="144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eastAsia="ru-RU"/>
        </w:rPr>
      </w:pPr>
      <w:hyperlink w:anchor="_Toc125029280" w:history="1">
        <w:r w:rsidRPr="00DD7F7A">
          <w:rPr>
            <w:rStyle w:val="Hyperlink"/>
            <w:noProof/>
            <w:lang w:val="uk-UA"/>
          </w:rPr>
          <w:t>2.1.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sz w:val="22"/>
            <w:szCs w:val="22"/>
            <w:lang w:eastAsia="ru-RU"/>
          </w:rPr>
          <w:tab/>
        </w:r>
        <w:r w:rsidRPr="00DD7F7A">
          <w:rPr>
            <w:rStyle w:val="Hyperlink"/>
            <w:noProof/>
            <w:lang w:val="uk-UA"/>
          </w:rPr>
          <w:t>Реєстрація в системі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_Toc125029280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4F4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53E76611" w14:textId="4599F164" w:rsidR="00947872" w:rsidRDefault="00947872">
      <w:pPr>
        <w:pStyle w:val="TOC3"/>
        <w:tabs>
          <w:tab w:val="left" w:pos="1920"/>
          <w:tab w:val="right" w:leader="dot" w:pos="9628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eastAsia="ru-RU"/>
        </w:rPr>
      </w:pPr>
      <w:hyperlink w:anchor="_Toc125029281" w:history="1">
        <w:r w:rsidRPr="00DD7F7A">
          <w:rPr>
            <w:rStyle w:val="Hyperlink"/>
            <w:noProof/>
            <w:lang w:val="uk-UA"/>
          </w:rPr>
          <w:t>2.1.1.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eastAsia="ru-RU"/>
          </w:rPr>
          <w:tab/>
        </w:r>
        <w:r w:rsidRPr="00DD7F7A">
          <w:rPr>
            <w:rStyle w:val="Hyperlink"/>
            <w:noProof/>
            <w:lang w:val="uk-UA"/>
          </w:rPr>
          <w:t>Підготовка до входу до системи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_Toc125029281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4F47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6F438FA9" w14:textId="2FAE5217" w:rsidR="00947872" w:rsidRDefault="00947872">
      <w:pPr>
        <w:pStyle w:val="TOC3"/>
        <w:tabs>
          <w:tab w:val="left" w:pos="1920"/>
          <w:tab w:val="right" w:leader="dot" w:pos="9628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eastAsia="ru-RU"/>
        </w:rPr>
      </w:pPr>
      <w:hyperlink w:anchor="_Toc125029282" w:history="1">
        <w:r w:rsidRPr="00DD7F7A">
          <w:rPr>
            <w:rStyle w:val="Hyperlink"/>
            <w:noProof/>
            <w:lang w:val="uk-UA"/>
          </w:rPr>
          <w:t>2.1.2.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eastAsia="ru-RU"/>
          </w:rPr>
          <w:tab/>
        </w:r>
        <w:r w:rsidRPr="00DD7F7A">
          <w:rPr>
            <w:rStyle w:val="Hyperlink"/>
            <w:noProof/>
            <w:lang w:val="uk-UA"/>
          </w:rPr>
          <w:t>Вхід до системи з зовнішнім ключем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_Toc125029282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4F47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0DEB3F68" w14:textId="2A461E22" w:rsidR="00947872" w:rsidRDefault="00947872">
      <w:pPr>
        <w:pStyle w:val="TOC3"/>
        <w:tabs>
          <w:tab w:val="left" w:pos="1920"/>
          <w:tab w:val="right" w:leader="dot" w:pos="9628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eastAsia="ru-RU"/>
        </w:rPr>
      </w:pPr>
      <w:hyperlink w:anchor="_Toc125029283" w:history="1">
        <w:r w:rsidRPr="00DD7F7A">
          <w:rPr>
            <w:rStyle w:val="Hyperlink"/>
            <w:noProof/>
            <w:lang w:val="uk-UA"/>
          </w:rPr>
          <w:t>2.1.3.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eastAsia="ru-RU"/>
          </w:rPr>
          <w:tab/>
        </w:r>
        <w:r w:rsidRPr="00DD7F7A">
          <w:rPr>
            <w:rStyle w:val="Hyperlink"/>
            <w:noProof/>
            <w:lang w:val="uk-UA"/>
          </w:rPr>
          <w:t>Підписання електронних контрактів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_Toc125029283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4F47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14:paraId="14EC39BF" w14:textId="6EFB4107" w:rsidR="00947872" w:rsidRDefault="00947872">
      <w:pPr>
        <w:pStyle w:val="TOC2"/>
        <w:tabs>
          <w:tab w:val="left" w:pos="1440"/>
          <w:tab w:val="right" w:leader="dot" w:pos="9628"/>
        </w:tabs>
        <w:rPr>
          <w:rFonts w:asciiTheme="minorHAnsi" w:eastAsiaTheme="minorEastAsia" w:hAnsiTheme="minorHAnsi" w:cstheme="minorBidi"/>
          <w:b w:val="0"/>
          <w:bCs w:val="0"/>
          <w:noProof/>
          <w:color w:val="auto"/>
          <w:sz w:val="22"/>
          <w:szCs w:val="22"/>
          <w:lang w:eastAsia="ru-RU"/>
        </w:rPr>
      </w:pPr>
      <w:hyperlink w:anchor="_Toc125029284" w:history="1">
        <w:r w:rsidRPr="00DD7F7A">
          <w:rPr>
            <w:rStyle w:val="Hyperlink"/>
            <w:noProof/>
            <w:lang w:val="uk-UA"/>
          </w:rPr>
          <w:t>2.2.</w:t>
        </w:r>
        <w:r>
          <w:rPr>
            <w:rFonts w:asciiTheme="minorHAnsi" w:eastAsiaTheme="minorEastAsia" w:hAnsiTheme="minorHAnsi" w:cstheme="minorBidi"/>
            <w:b w:val="0"/>
            <w:bCs w:val="0"/>
            <w:noProof/>
            <w:color w:val="auto"/>
            <w:sz w:val="22"/>
            <w:szCs w:val="22"/>
            <w:lang w:eastAsia="ru-RU"/>
          </w:rPr>
          <w:tab/>
        </w:r>
        <w:r w:rsidRPr="00DD7F7A">
          <w:rPr>
            <w:rStyle w:val="Hyperlink"/>
            <w:noProof/>
            <w:lang w:val="uk-UA"/>
          </w:rPr>
          <w:t>Робота в системі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_Toc125029284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4F4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45701A5F" w14:textId="21B44B29" w:rsidR="00947872" w:rsidRDefault="00947872">
      <w:pPr>
        <w:pStyle w:val="TOC3"/>
        <w:tabs>
          <w:tab w:val="left" w:pos="1920"/>
          <w:tab w:val="right" w:leader="dot" w:pos="9628"/>
        </w:tabs>
        <w:rPr>
          <w:rFonts w:asciiTheme="minorHAnsi" w:eastAsiaTheme="minorEastAsia" w:hAnsiTheme="minorHAnsi" w:cstheme="minorBidi"/>
          <w:b w:val="0"/>
          <w:noProof/>
          <w:color w:val="auto"/>
          <w:sz w:val="22"/>
          <w:szCs w:val="22"/>
          <w:lang w:eastAsia="ru-RU"/>
        </w:rPr>
      </w:pPr>
      <w:hyperlink w:anchor="_Toc125029285" w:history="1">
        <w:r w:rsidRPr="00DD7F7A">
          <w:rPr>
            <w:rStyle w:val="Hyperlink"/>
            <w:noProof/>
            <w:lang w:val="uk-UA"/>
          </w:rPr>
          <w:t>2.2.1.</w:t>
        </w:r>
        <w:r>
          <w:rPr>
            <w:rFonts w:asciiTheme="minorHAnsi" w:eastAsiaTheme="minorEastAsia" w:hAnsiTheme="minorHAnsi" w:cstheme="minorBidi"/>
            <w:b w:val="0"/>
            <w:noProof/>
            <w:color w:val="auto"/>
            <w:sz w:val="22"/>
            <w:szCs w:val="22"/>
            <w:lang w:eastAsia="ru-RU"/>
          </w:rPr>
          <w:tab/>
        </w:r>
        <w:r w:rsidRPr="00DD7F7A">
          <w:rPr>
            <w:rStyle w:val="Hyperlink"/>
            <w:noProof/>
            <w:lang w:val="uk-UA"/>
          </w:rPr>
          <w:t>Перегляд заяв та електронних контрактів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_Toc125029285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9C4F47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3C784F1D" w14:textId="135C4E1D" w:rsidR="00C82EBE" w:rsidRPr="005A7F86" w:rsidRDefault="00A17295" w:rsidP="0042122E">
      <w:pPr>
        <w:pStyle w:val="TOC3"/>
        <w:tabs>
          <w:tab w:val="right" w:leader="dot" w:pos="9638"/>
        </w:tabs>
        <w:spacing w:line="300" w:lineRule="auto"/>
        <w:rPr>
          <w:lang w:val="uk-UA"/>
        </w:rPr>
        <w:sectPr w:rsidR="00C82EBE" w:rsidRPr="005A7F86">
          <w:type w:val="continuous"/>
          <w:pgSz w:w="11906" w:h="16838"/>
          <w:pgMar w:top="1134" w:right="1134" w:bottom="1134" w:left="1134" w:header="720" w:footer="720" w:gutter="0"/>
          <w:cols w:space="720"/>
          <w:docGrid w:linePitch="360"/>
        </w:sectPr>
      </w:pPr>
      <w:r w:rsidRPr="005A7F86">
        <w:rPr>
          <w:rFonts w:cs="Arial"/>
          <w:sz w:val="28"/>
          <w:szCs w:val="24"/>
          <w:lang w:val="uk-UA"/>
        </w:rPr>
        <w:fldChar w:fldCharType="end"/>
      </w:r>
    </w:p>
    <w:p w14:paraId="449354B4" w14:textId="77777777" w:rsidR="003D1752" w:rsidRPr="005A7F86" w:rsidRDefault="003D1752" w:rsidP="005A605A">
      <w:pPr>
        <w:tabs>
          <w:tab w:val="left" w:pos="8955"/>
        </w:tabs>
        <w:ind w:firstLine="0"/>
        <w:rPr>
          <w:lang w:val="uk-UA"/>
        </w:rPr>
      </w:pPr>
      <w:r w:rsidRPr="005A7F86">
        <w:rPr>
          <w:lang w:val="uk-UA"/>
        </w:rPr>
        <w:tab/>
      </w:r>
    </w:p>
    <w:p w14:paraId="63256910" w14:textId="77777777" w:rsidR="00C82EBE" w:rsidRPr="005A7F86" w:rsidRDefault="00AE690E" w:rsidP="00661ACA">
      <w:pPr>
        <w:pStyle w:val="Heading1"/>
        <w:rPr>
          <w:lang w:val="uk-UA"/>
        </w:rPr>
      </w:pPr>
      <w:bookmarkStart w:id="1" w:name="_Toc125029277"/>
      <w:bookmarkStart w:id="2" w:name="_Ref265245982"/>
      <w:bookmarkStart w:id="3" w:name="_Ref265245974"/>
      <w:bookmarkStart w:id="4" w:name="_Ref265245957"/>
      <w:r w:rsidRPr="005A7F86">
        <w:rPr>
          <w:lang w:val="uk-UA"/>
        </w:rPr>
        <w:lastRenderedPageBreak/>
        <w:t>В</w:t>
      </w:r>
      <w:r w:rsidR="003D1752" w:rsidRPr="005A7F86">
        <w:rPr>
          <w:lang w:val="uk-UA"/>
        </w:rPr>
        <w:t>СТУП</w:t>
      </w:r>
      <w:bookmarkEnd w:id="1"/>
    </w:p>
    <w:p w14:paraId="2D3C6554" w14:textId="77777777" w:rsidR="00567EA8" w:rsidRPr="005A7F86" w:rsidRDefault="003D1752" w:rsidP="00E24E6B">
      <w:pPr>
        <w:pStyle w:val="2125"/>
        <w:rPr>
          <w:lang w:val="uk-UA"/>
        </w:rPr>
      </w:pPr>
      <w:bookmarkStart w:id="5" w:name="_Toc310412413"/>
      <w:bookmarkStart w:id="6" w:name="_Toc323398261"/>
      <w:bookmarkStart w:id="7" w:name="_Toc125029278"/>
      <w:r w:rsidRPr="005A7F86">
        <w:rPr>
          <w:lang w:val="uk-UA"/>
        </w:rPr>
        <w:t>Призначення</w:t>
      </w:r>
      <w:r w:rsidR="00567EA8" w:rsidRPr="005A7F86">
        <w:rPr>
          <w:lang w:val="uk-UA"/>
        </w:rPr>
        <w:t xml:space="preserve"> документа</w:t>
      </w:r>
      <w:bookmarkEnd w:id="5"/>
      <w:bookmarkEnd w:id="6"/>
      <w:bookmarkEnd w:id="7"/>
    </w:p>
    <w:p w14:paraId="6573B820" w14:textId="20B9655D" w:rsidR="00602DAB" w:rsidRPr="005A7F86" w:rsidRDefault="00602DAB" w:rsidP="00114F67">
      <w:pPr>
        <w:spacing w:line="300" w:lineRule="auto"/>
        <w:rPr>
          <w:lang w:val="uk-UA"/>
        </w:rPr>
      </w:pPr>
      <w:r w:rsidRPr="005A7F86">
        <w:rPr>
          <w:lang w:val="uk-UA"/>
        </w:rPr>
        <w:t xml:space="preserve">Цей документ є настановою користувача щодо роботи з функціональністю, яка забезпечує автоматичне створення клієнта/користувача </w:t>
      </w:r>
      <w:r w:rsidR="00A56EA2" w:rsidRPr="005A7F86">
        <w:rPr>
          <w:lang w:val="uk-UA"/>
        </w:rPr>
        <w:t xml:space="preserve">в системі </w:t>
      </w:r>
      <w:proofErr w:type="spellStart"/>
      <w:r w:rsidR="00A56EA2" w:rsidRPr="005A7F86">
        <w:rPr>
          <w:lang w:val="uk-UA"/>
        </w:rPr>
        <w:t>OTPay</w:t>
      </w:r>
      <w:proofErr w:type="spellEnd"/>
      <w:r w:rsidR="00A56EA2" w:rsidRPr="005A7F86">
        <w:rPr>
          <w:lang w:val="uk-UA"/>
        </w:rPr>
        <w:t xml:space="preserve"> (</w:t>
      </w:r>
      <w:proofErr w:type="spellStart"/>
      <w:r w:rsidR="00A56EA2" w:rsidRPr="005A7F86">
        <w:rPr>
          <w:lang w:val="uk-UA"/>
        </w:rPr>
        <w:t>iFOBS</w:t>
      </w:r>
      <w:proofErr w:type="spellEnd"/>
      <w:r w:rsidR="00A56EA2" w:rsidRPr="005A7F86">
        <w:rPr>
          <w:lang w:val="uk-UA"/>
        </w:rPr>
        <w:t>)</w:t>
      </w:r>
      <w:r w:rsidR="00A56EA2">
        <w:rPr>
          <w:lang w:val="uk-UA"/>
        </w:rPr>
        <w:t xml:space="preserve"> </w:t>
      </w:r>
      <w:r w:rsidRPr="005A7F86">
        <w:rPr>
          <w:lang w:val="uk-UA"/>
        </w:rPr>
        <w:t>для клієнта</w:t>
      </w:r>
      <w:r w:rsidR="00A56EA2">
        <w:rPr>
          <w:lang w:val="uk-UA"/>
        </w:rPr>
        <w:t xml:space="preserve"> банку — </w:t>
      </w:r>
      <w:r w:rsidRPr="005A7F86">
        <w:rPr>
          <w:lang w:val="uk-UA"/>
        </w:rPr>
        <w:t>юридичної особи</w:t>
      </w:r>
      <w:r w:rsidR="00A56EA2">
        <w:rPr>
          <w:lang w:val="uk-UA"/>
        </w:rPr>
        <w:t xml:space="preserve"> (резидента)</w:t>
      </w:r>
      <w:r w:rsidRPr="005A7F86">
        <w:rPr>
          <w:lang w:val="uk-UA"/>
        </w:rPr>
        <w:t>.</w:t>
      </w:r>
    </w:p>
    <w:p w14:paraId="2CA19803" w14:textId="77777777" w:rsidR="0035240F" w:rsidRPr="005A7F86" w:rsidRDefault="0035240F" w:rsidP="0042122E">
      <w:pPr>
        <w:spacing w:line="300" w:lineRule="auto"/>
        <w:rPr>
          <w:lang w:val="uk-UA"/>
        </w:rPr>
      </w:pPr>
    </w:p>
    <w:p w14:paraId="4E517CB0" w14:textId="4C9E1C15" w:rsidR="00661ACA" w:rsidRDefault="00661ACA" w:rsidP="00661ACA">
      <w:pPr>
        <w:pStyle w:val="Heading1"/>
        <w:rPr>
          <w:lang w:val="uk-UA"/>
        </w:rPr>
      </w:pPr>
      <w:bookmarkStart w:id="8" w:name="_Toc125029279"/>
      <w:bookmarkEnd w:id="2"/>
      <w:bookmarkEnd w:id="3"/>
      <w:bookmarkEnd w:id="4"/>
      <w:r w:rsidRPr="005A7F86">
        <w:rPr>
          <w:lang w:val="uk-UA"/>
        </w:rPr>
        <w:lastRenderedPageBreak/>
        <w:t>Р</w:t>
      </w:r>
      <w:r w:rsidR="005D3F87" w:rsidRPr="005A7F86">
        <w:rPr>
          <w:lang w:val="uk-UA"/>
        </w:rPr>
        <w:t>о</w:t>
      </w:r>
      <w:r w:rsidRPr="005A7F86">
        <w:rPr>
          <w:lang w:val="uk-UA"/>
        </w:rPr>
        <w:t xml:space="preserve">бота </w:t>
      </w:r>
      <w:r w:rsidR="005D3F87" w:rsidRPr="005A7F86">
        <w:rPr>
          <w:lang w:val="uk-UA"/>
        </w:rPr>
        <w:t>з</w:t>
      </w:r>
      <w:r w:rsidRPr="005A7F86">
        <w:rPr>
          <w:lang w:val="uk-UA"/>
        </w:rPr>
        <w:t xml:space="preserve"> </w:t>
      </w:r>
      <w:r w:rsidR="00A56EA2">
        <w:rPr>
          <w:lang w:val="uk-UA"/>
        </w:rPr>
        <w:t>ФУНКЦІОНАЛЬНІСТЮ</w:t>
      </w:r>
      <w:bookmarkEnd w:id="8"/>
    </w:p>
    <w:p w14:paraId="68A83129" w14:textId="7DC85730" w:rsidR="005A605A" w:rsidRPr="005A605A" w:rsidRDefault="005A605A" w:rsidP="005A605A">
      <w:pPr>
        <w:pStyle w:val="Heading2"/>
        <w:rPr>
          <w:lang w:val="uk-UA"/>
        </w:rPr>
      </w:pPr>
      <w:bookmarkStart w:id="9" w:name="_Toc125029280"/>
      <w:r>
        <w:rPr>
          <w:lang w:val="uk-UA"/>
        </w:rPr>
        <w:t>Реєстрація в системі</w:t>
      </w:r>
      <w:bookmarkEnd w:id="9"/>
    </w:p>
    <w:p w14:paraId="70629AD9" w14:textId="5923774A" w:rsidR="00393521" w:rsidRPr="005A7F86" w:rsidRDefault="00393521" w:rsidP="005A605A">
      <w:pPr>
        <w:pStyle w:val="Heading3"/>
        <w:rPr>
          <w:lang w:val="uk-UA"/>
        </w:rPr>
      </w:pPr>
      <w:bookmarkStart w:id="10" w:name="_Toc125029281"/>
      <w:r w:rsidRPr="005A7F86">
        <w:rPr>
          <w:lang w:val="uk-UA"/>
        </w:rPr>
        <w:t>П</w:t>
      </w:r>
      <w:r w:rsidR="00512E27">
        <w:rPr>
          <w:lang w:val="uk-UA"/>
        </w:rPr>
        <w:t>ідготовка до входу</w:t>
      </w:r>
      <w:r w:rsidRPr="005A7F86">
        <w:rPr>
          <w:lang w:val="uk-UA"/>
        </w:rPr>
        <w:t xml:space="preserve"> </w:t>
      </w:r>
      <w:r w:rsidR="00CC6B03" w:rsidRPr="005A7F86">
        <w:rPr>
          <w:lang w:val="uk-UA"/>
        </w:rPr>
        <w:t>до</w:t>
      </w:r>
      <w:r w:rsidRPr="005A7F86">
        <w:rPr>
          <w:lang w:val="uk-UA"/>
        </w:rPr>
        <w:t xml:space="preserve"> систем</w:t>
      </w:r>
      <w:r w:rsidR="00CC6B03" w:rsidRPr="005A7F86">
        <w:rPr>
          <w:lang w:val="uk-UA"/>
        </w:rPr>
        <w:t>и</w:t>
      </w:r>
      <w:bookmarkEnd w:id="10"/>
    </w:p>
    <w:p w14:paraId="7D35C3DB" w14:textId="722F6D81" w:rsidR="00E155D9" w:rsidRDefault="00071381" w:rsidP="00E155D9">
      <w:pPr>
        <w:rPr>
          <w:bCs/>
          <w:lang w:val="uk-UA"/>
        </w:rPr>
      </w:pPr>
      <w:r>
        <w:rPr>
          <w:bCs/>
          <w:lang w:val="uk-UA"/>
        </w:rPr>
        <w:t xml:space="preserve">Після того як </w:t>
      </w:r>
      <w:r w:rsidR="00512E27">
        <w:rPr>
          <w:bCs/>
          <w:lang w:val="uk-UA"/>
        </w:rPr>
        <w:t xml:space="preserve">банк </w:t>
      </w:r>
      <w:proofErr w:type="spellStart"/>
      <w:r w:rsidR="00512E27">
        <w:rPr>
          <w:bCs/>
          <w:lang w:val="uk-UA"/>
        </w:rPr>
        <w:t>надішле</w:t>
      </w:r>
      <w:proofErr w:type="spellEnd"/>
      <w:r w:rsidR="00512E27">
        <w:rPr>
          <w:bCs/>
          <w:lang w:val="uk-UA"/>
        </w:rPr>
        <w:t xml:space="preserve"> вам</w:t>
      </w:r>
      <w:r>
        <w:rPr>
          <w:bCs/>
          <w:lang w:val="uk-UA"/>
        </w:rPr>
        <w:t xml:space="preserve"> логін та пароль д</w:t>
      </w:r>
      <w:r w:rsidR="008F6FB2" w:rsidRPr="005A7F86">
        <w:rPr>
          <w:bCs/>
          <w:lang w:val="uk-UA"/>
        </w:rPr>
        <w:t xml:space="preserve">ля автоматичної реєстрації у системі </w:t>
      </w:r>
      <w:proofErr w:type="spellStart"/>
      <w:r w:rsidR="008F6FB2" w:rsidRPr="005A7F86">
        <w:rPr>
          <w:bCs/>
          <w:lang w:val="uk-UA"/>
        </w:rPr>
        <w:t>OTPay</w:t>
      </w:r>
      <w:proofErr w:type="spellEnd"/>
      <w:r w:rsidR="00E155D9">
        <w:rPr>
          <w:bCs/>
          <w:lang w:val="uk-UA"/>
        </w:rPr>
        <w:t xml:space="preserve"> зазвичай, це </w:t>
      </w:r>
      <w:proofErr w:type="spellStart"/>
      <w:r w:rsidR="00E155D9">
        <w:rPr>
          <w:bCs/>
          <w:lang w:val="uk-UA"/>
        </w:rPr>
        <w:t>смс</w:t>
      </w:r>
      <w:proofErr w:type="spellEnd"/>
      <w:r w:rsidR="00E155D9">
        <w:rPr>
          <w:bCs/>
          <w:lang w:val="uk-UA"/>
        </w:rPr>
        <w:t xml:space="preserve"> вигляду </w:t>
      </w:r>
    </w:p>
    <w:p w14:paraId="045A45CC" w14:textId="624B48D3" w:rsidR="00E155D9" w:rsidRPr="00E155D9" w:rsidRDefault="00E155D9" w:rsidP="00E155D9">
      <w:pPr>
        <w:rPr>
          <w:bCs/>
          <w:lang w:val="uk-UA"/>
        </w:rPr>
      </w:pPr>
      <w:r>
        <w:rPr>
          <w:bCs/>
          <w:lang w:val="uk-UA"/>
        </w:rPr>
        <w:t>«</w:t>
      </w:r>
      <w:proofErr w:type="spellStart"/>
      <w:r w:rsidRPr="00E155D9">
        <w:rPr>
          <w:bCs/>
          <w:lang w:val="uk-UA"/>
        </w:rPr>
        <w:t>Vitayemo</w:t>
      </w:r>
      <w:proofErr w:type="spellEnd"/>
      <w:r w:rsidRPr="00E155D9">
        <w:rPr>
          <w:bCs/>
          <w:lang w:val="uk-UA"/>
        </w:rPr>
        <w:t xml:space="preserve"> v </w:t>
      </w:r>
      <w:proofErr w:type="spellStart"/>
      <w:r w:rsidRPr="00E155D9">
        <w:rPr>
          <w:bCs/>
          <w:lang w:val="uk-UA"/>
        </w:rPr>
        <w:t>systemi</w:t>
      </w:r>
      <w:proofErr w:type="spellEnd"/>
      <w:r w:rsidRPr="00E155D9">
        <w:rPr>
          <w:bCs/>
          <w:lang w:val="uk-UA"/>
        </w:rPr>
        <w:t xml:space="preserve"> </w:t>
      </w:r>
      <w:proofErr w:type="spellStart"/>
      <w:r w:rsidRPr="00E155D9">
        <w:rPr>
          <w:bCs/>
          <w:lang w:val="uk-UA"/>
        </w:rPr>
        <w:t>Click</w:t>
      </w:r>
      <w:proofErr w:type="spellEnd"/>
      <w:r w:rsidRPr="00E155D9">
        <w:rPr>
          <w:bCs/>
          <w:lang w:val="uk-UA"/>
        </w:rPr>
        <w:t xml:space="preserve"> </w:t>
      </w:r>
      <w:proofErr w:type="spellStart"/>
      <w:r w:rsidRPr="00E155D9">
        <w:rPr>
          <w:bCs/>
          <w:lang w:val="uk-UA"/>
        </w:rPr>
        <w:t>OTPay</w:t>
      </w:r>
      <w:proofErr w:type="spellEnd"/>
      <w:r w:rsidRPr="00E155D9">
        <w:rPr>
          <w:bCs/>
          <w:lang w:val="uk-UA"/>
        </w:rPr>
        <w:t>!</w:t>
      </w:r>
    </w:p>
    <w:p w14:paraId="1634687F" w14:textId="56811A9D" w:rsidR="00E155D9" w:rsidRPr="00E155D9" w:rsidRDefault="00E155D9" w:rsidP="00E155D9">
      <w:pPr>
        <w:rPr>
          <w:bCs/>
          <w:lang w:val="uk-UA"/>
        </w:rPr>
      </w:pPr>
      <w:proofErr w:type="spellStart"/>
      <w:r w:rsidRPr="00E155D9">
        <w:rPr>
          <w:bCs/>
          <w:lang w:val="uk-UA"/>
        </w:rPr>
        <w:t>Vash</w:t>
      </w:r>
      <w:proofErr w:type="spellEnd"/>
      <w:r w:rsidRPr="00E155D9">
        <w:rPr>
          <w:bCs/>
          <w:lang w:val="uk-UA"/>
        </w:rPr>
        <w:t xml:space="preserve"> </w:t>
      </w:r>
      <w:proofErr w:type="spellStart"/>
      <w:r w:rsidRPr="00E155D9">
        <w:rPr>
          <w:bCs/>
          <w:lang w:val="uk-UA"/>
        </w:rPr>
        <w:t>login</w:t>
      </w:r>
      <w:proofErr w:type="spellEnd"/>
      <w:r w:rsidRPr="00E155D9">
        <w:rPr>
          <w:bCs/>
          <w:lang w:val="uk-UA"/>
        </w:rPr>
        <w:t xml:space="preserve">: </w:t>
      </w:r>
      <w:r>
        <w:rPr>
          <w:bCs/>
          <w:lang w:val="uk-UA"/>
        </w:rPr>
        <w:t>1234</w:t>
      </w:r>
      <w:r w:rsidRPr="00E155D9">
        <w:rPr>
          <w:bCs/>
          <w:lang w:val="uk-UA"/>
        </w:rPr>
        <w:t>5</w:t>
      </w:r>
      <w:r>
        <w:rPr>
          <w:bCs/>
          <w:lang w:val="uk-UA"/>
        </w:rPr>
        <w:t>67</w:t>
      </w:r>
      <w:r w:rsidRPr="00E155D9">
        <w:rPr>
          <w:bCs/>
          <w:lang w:val="uk-UA"/>
        </w:rPr>
        <w:t>_1</w:t>
      </w:r>
    </w:p>
    <w:p w14:paraId="73998B41" w14:textId="77777777" w:rsidR="00E155D9" w:rsidRPr="00E155D9" w:rsidRDefault="00E155D9" w:rsidP="00E155D9">
      <w:pPr>
        <w:rPr>
          <w:bCs/>
          <w:lang w:val="uk-UA"/>
        </w:rPr>
      </w:pPr>
      <w:r w:rsidRPr="00E155D9">
        <w:rPr>
          <w:bCs/>
          <w:lang w:val="uk-UA"/>
        </w:rPr>
        <w:t xml:space="preserve">i </w:t>
      </w:r>
      <w:proofErr w:type="spellStart"/>
      <w:r w:rsidRPr="00E155D9">
        <w:rPr>
          <w:bCs/>
          <w:lang w:val="uk-UA"/>
        </w:rPr>
        <w:t>parol</w:t>
      </w:r>
      <w:proofErr w:type="spellEnd"/>
      <w:r w:rsidRPr="00E155D9">
        <w:rPr>
          <w:bCs/>
          <w:lang w:val="uk-UA"/>
        </w:rPr>
        <w:t>': ZMy7RmyR</w:t>
      </w:r>
    </w:p>
    <w:p w14:paraId="64802284" w14:textId="77777777" w:rsidR="00E155D9" w:rsidRPr="00E155D9" w:rsidRDefault="00E155D9" w:rsidP="00E155D9">
      <w:pPr>
        <w:rPr>
          <w:bCs/>
          <w:lang w:val="uk-UA"/>
        </w:rPr>
      </w:pPr>
      <w:r w:rsidRPr="00E155D9">
        <w:rPr>
          <w:bCs/>
          <w:lang w:val="uk-UA"/>
        </w:rPr>
        <w:t>--</w:t>
      </w:r>
    </w:p>
    <w:p w14:paraId="4241D259" w14:textId="77777777" w:rsidR="00E155D9" w:rsidRDefault="00E155D9" w:rsidP="00E155D9">
      <w:pPr>
        <w:rPr>
          <w:bCs/>
          <w:lang w:val="uk-UA"/>
        </w:rPr>
      </w:pPr>
      <w:proofErr w:type="spellStart"/>
      <w:r w:rsidRPr="00E155D9">
        <w:rPr>
          <w:bCs/>
          <w:lang w:val="uk-UA"/>
        </w:rPr>
        <w:t>otpua</w:t>
      </w:r>
      <w:proofErr w:type="spellEnd"/>
      <w:r w:rsidRPr="00E155D9">
        <w:rPr>
          <w:bCs/>
          <w:lang w:val="uk-UA"/>
        </w:rPr>
        <w:t>://p/ZMy7RmyR</w:t>
      </w:r>
      <w:r>
        <w:rPr>
          <w:bCs/>
          <w:lang w:val="uk-UA"/>
        </w:rPr>
        <w:t xml:space="preserve">» </w:t>
      </w:r>
    </w:p>
    <w:p w14:paraId="4ED427D4" w14:textId="2088F184" w:rsidR="00512E27" w:rsidRDefault="00E155D9" w:rsidP="00E155D9">
      <w:pPr>
        <w:rPr>
          <w:bCs/>
          <w:lang w:val="uk-UA"/>
        </w:rPr>
      </w:pPr>
      <w:r>
        <w:rPr>
          <w:bCs/>
          <w:lang w:val="uk-UA"/>
        </w:rPr>
        <w:t xml:space="preserve">на пристрій з номером, вказаним як номер телефону для ОТР-підтвердження роботи з ключами </w:t>
      </w:r>
      <w:r w:rsidR="00071381">
        <w:rPr>
          <w:bCs/>
          <w:lang w:val="uk-UA"/>
        </w:rPr>
        <w:t>, перейді</w:t>
      </w:r>
      <w:r w:rsidR="00512E27">
        <w:rPr>
          <w:bCs/>
          <w:lang w:val="uk-UA"/>
        </w:rPr>
        <w:t xml:space="preserve">ть на сторінку входу до системи, введіть логін та пароль до відповідних полів і натисніть кнопку </w:t>
      </w:r>
      <w:r w:rsidR="00512E27" w:rsidRPr="00512E27">
        <w:rPr>
          <w:b/>
          <w:bCs/>
          <w:lang w:val="uk-UA"/>
        </w:rPr>
        <w:t>«Увійти»</w:t>
      </w:r>
      <w:r w:rsidR="00512E27">
        <w:rPr>
          <w:bCs/>
          <w:lang w:val="uk-UA"/>
        </w:rPr>
        <w:t>.</w:t>
      </w:r>
    </w:p>
    <w:p w14:paraId="61ED1617" w14:textId="4B145C89" w:rsidR="002A735F" w:rsidRPr="005A7F86" w:rsidRDefault="00512E27" w:rsidP="00D54A37">
      <w:pPr>
        <w:rPr>
          <w:bCs/>
          <w:lang w:val="uk-UA"/>
        </w:rPr>
      </w:pPr>
      <w:r>
        <w:rPr>
          <w:bCs/>
          <w:lang w:val="uk-UA"/>
        </w:rPr>
        <w:t>Система перевірить</w:t>
      </w:r>
      <w:r w:rsidR="00A07E37" w:rsidRPr="005A7F86">
        <w:rPr>
          <w:bCs/>
          <w:lang w:val="uk-UA"/>
        </w:rPr>
        <w:t>:</w:t>
      </w:r>
    </w:p>
    <w:p w14:paraId="290D44FD" w14:textId="77777777" w:rsidR="00130175" w:rsidRDefault="00512E27" w:rsidP="00D44F9A">
      <w:pPr>
        <w:numPr>
          <w:ilvl w:val="0"/>
          <w:numId w:val="13"/>
        </w:numPr>
        <w:rPr>
          <w:bCs/>
          <w:lang w:val="uk-UA"/>
        </w:rPr>
      </w:pPr>
      <w:r w:rsidRPr="00130175">
        <w:rPr>
          <w:b/>
          <w:bCs/>
          <w:lang w:val="uk-UA"/>
        </w:rPr>
        <w:t>Чи</w:t>
      </w:r>
      <w:r w:rsidR="00A07E37" w:rsidRPr="00130175">
        <w:rPr>
          <w:b/>
          <w:bCs/>
          <w:lang w:val="uk-UA"/>
        </w:rPr>
        <w:t xml:space="preserve"> </w:t>
      </w:r>
      <w:r w:rsidRPr="00130175">
        <w:rPr>
          <w:b/>
          <w:bCs/>
          <w:lang w:val="uk-UA"/>
        </w:rPr>
        <w:t>сформований</w:t>
      </w:r>
      <w:r w:rsidR="00A07E37" w:rsidRPr="00130175">
        <w:rPr>
          <w:b/>
          <w:bCs/>
          <w:lang w:val="uk-UA"/>
        </w:rPr>
        <w:t xml:space="preserve"> </w:t>
      </w:r>
      <w:r w:rsidRPr="00130175">
        <w:rPr>
          <w:b/>
          <w:bCs/>
          <w:lang w:val="uk-UA"/>
        </w:rPr>
        <w:t xml:space="preserve">для вас пакет необхідних </w:t>
      </w:r>
      <w:r w:rsidR="00A56EA2" w:rsidRPr="00130175">
        <w:rPr>
          <w:b/>
          <w:bCs/>
          <w:lang w:val="uk-UA"/>
        </w:rPr>
        <w:t>заяв</w:t>
      </w:r>
      <w:r w:rsidR="00A07E37" w:rsidRPr="00130175">
        <w:rPr>
          <w:bCs/>
          <w:lang w:val="uk-UA"/>
        </w:rPr>
        <w:t xml:space="preserve"> (заяви про надання банківських послуг, опитувального листа, заяви про відкр</w:t>
      </w:r>
      <w:r w:rsidR="00A56EA2" w:rsidRPr="00130175">
        <w:rPr>
          <w:bCs/>
          <w:lang w:val="uk-UA"/>
        </w:rPr>
        <w:t>иття поточного рахунку, переліку</w:t>
      </w:r>
      <w:r w:rsidR="00A07E37" w:rsidRPr="00130175">
        <w:rPr>
          <w:bCs/>
          <w:lang w:val="uk-UA"/>
        </w:rPr>
        <w:t xml:space="preserve"> осіб</w:t>
      </w:r>
      <w:r w:rsidR="00130175" w:rsidRPr="00130175">
        <w:rPr>
          <w:bCs/>
          <w:lang w:val="uk-UA"/>
        </w:rPr>
        <w:t xml:space="preserve"> -</w:t>
      </w:r>
      <w:r w:rsidR="00A07E37" w:rsidRPr="00130175">
        <w:rPr>
          <w:bCs/>
          <w:lang w:val="uk-UA"/>
        </w:rPr>
        <w:t xml:space="preserve"> розпорядник</w:t>
      </w:r>
      <w:r w:rsidR="00A56EA2" w:rsidRPr="00130175">
        <w:rPr>
          <w:bCs/>
          <w:lang w:val="uk-UA"/>
        </w:rPr>
        <w:t xml:space="preserve">ів рахунку). </w:t>
      </w:r>
    </w:p>
    <w:p w14:paraId="77CBC76C" w14:textId="422176C9" w:rsidR="00A07E37" w:rsidRPr="00130175" w:rsidRDefault="00C62FCD" w:rsidP="00130175">
      <w:pPr>
        <w:ind w:left="1080" w:firstLine="0"/>
        <w:rPr>
          <w:bCs/>
          <w:lang w:val="uk-UA"/>
        </w:rPr>
      </w:pPr>
      <w:r w:rsidRPr="00130175">
        <w:rPr>
          <w:bCs/>
          <w:lang w:val="uk-UA"/>
        </w:rPr>
        <w:t>Якщо сформованих заяв</w:t>
      </w:r>
      <w:r w:rsidR="000F1370" w:rsidRPr="00130175">
        <w:rPr>
          <w:bCs/>
          <w:lang w:val="uk-UA"/>
        </w:rPr>
        <w:t xml:space="preserve"> немає, системою буде відображено </w:t>
      </w:r>
      <w:r w:rsidR="006A0A42" w:rsidRPr="00130175">
        <w:rPr>
          <w:bCs/>
          <w:lang w:val="uk-UA"/>
        </w:rPr>
        <w:t xml:space="preserve">інформаційне </w:t>
      </w:r>
      <w:r w:rsidR="000F1370" w:rsidRPr="00130175">
        <w:rPr>
          <w:bCs/>
          <w:lang w:val="uk-UA"/>
        </w:rPr>
        <w:t>повідомлення</w:t>
      </w:r>
      <w:r w:rsidR="006A0A42" w:rsidRPr="00130175">
        <w:rPr>
          <w:bCs/>
          <w:lang w:val="uk-UA"/>
        </w:rPr>
        <w:t xml:space="preserve">. Натисніть </w:t>
      </w:r>
      <w:r w:rsidR="006A0A42" w:rsidRPr="00130175">
        <w:rPr>
          <w:b/>
          <w:lang w:val="uk-UA"/>
        </w:rPr>
        <w:t>«ОК»</w:t>
      </w:r>
      <w:r w:rsidR="006A0A42" w:rsidRPr="00130175">
        <w:rPr>
          <w:bCs/>
          <w:lang w:val="uk-UA"/>
        </w:rPr>
        <w:t xml:space="preserve"> та зверніться</w:t>
      </w:r>
      <w:r w:rsidR="00B35DA8" w:rsidRPr="00130175">
        <w:rPr>
          <w:bCs/>
          <w:lang w:val="uk-UA"/>
        </w:rPr>
        <w:t>, будь ласка,</w:t>
      </w:r>
      <w:r w:rsidR="006A0A42" w:rsidRPr="00130175">
        <w:rPr>
          <w:bCs/>
          <w:lang w:val="uk-UA"/>
        </w:rPr>
        <w:t xml:space="preserve"> до банку.</w:t>
      </w:r>
    </w:p>
    <w:p w14:paraId="0D3D7EDB" w14:textId="14FEDF3C" w:rsidR="00A07E37" w:rsidRPr="005A7F86" w:rsidRDefault="000F1370" w:rsidP="000F1370">
      <w:pPr>
        <w:ind w:firstLine="0"/>
        <w:jc w:val="center"/>
        <w:rPr>
          <w:bCs/>
          <w:lang w:val="uk-UA"/>
        </w:rPr>
      </w:pPr>
      <w:r w:rsidRPr="005A7F86">
        <w:rPr>
          <w:noProof/>
          <w:lang w:val="uk-UA" w:eastAsia="uk-UA"/>
        </w:rPr>
        <w:drawing>
          <wp:inline distT="0" distB="0" distL="0" distR="0" wp14:anchorId="698FC703" wp14:editId="33D888A5">
            <wp:extent cx="2514600" cy="1240233"/>
            <wp:effectExtent l="0" t="0" r="0" b="0"/>
            <wp:docPr id="103" name="Рисунок 1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3" t="23415" r="8664" b="23414"/>
                    <a:stretch/>
                  </pic:blipFill>
                  <pic:spPr bwMode="auto">
                    <a:xfrm>
                      <a:off x="0" y="0"/>
                      <a:ext cx="2522585" cy="124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0C6CA9B" w14:textId="35574C90" w:rsidR="000F1370" w:rsidRPr="005A7F86" w:rsidRDefault="000F1370" w:rsidP="000F1370">
      <w:pPr>
        <w:ind w:firstLine="0"/>
        <w:jc w:val="center"/>
        <w:rPr>
          <w:bCs/>
          <w:lang w:val="uk-UA"/>
        </w:rPr>
      </w:pPr>
    </w:p>
    <w:p w14:paraId="71210940" w14:textId="0DDF5871" w:rsidR="000F1370" w:rsidRPr="005A7F86" w:rsidRDefault="00512E27" w:rsidP="00B35DA8">
      <w:pPr>
        <w:numPr>
          <w:ilvl w:val="0"/>
          <w:numId w:val="13"/>
        </w:numPr>
        <w:rPr>
          <w:bCs/>
          <w:lang w:val="uk-UA"/>
        </w:rPr>
      </w:pPr>
      <w:r>
        <w:rPr>
          <w:b/>
          <w:bCs/>
          <w:lang w:val="uk-UA"/>
        </w:rPr>
        <w:t xml:space="preserve">Чи </w:t>
      </w:r>
      <w:r w:rsidR="00DD0C79">
        <w:rPr>
          <w:b/>
          <w:bCs/>
          <w:lang w:val="uk-UA"/>
        </w:rPr>
        <w:t xml:space="preserve">прив’язаний до вашого облікового запису </w:t>
      </w:r>
      <w:proofErr w:type="spellStart"/>
      <w:r>
        <w:rPr>
          <w:b/>
          <w:bCs/>
          <w:lang w:val="uk-UA"/>
        </w:rPr>
        <w:t>в</w:t>
      </w:r>
      <w:r w:rsidR="000F1370" w:rsidRPr="00A56EA2">
        <w:rPr>
          <w:b/>
          <w:bCs/>
          <w:lang w:val="uk-UA"/>
        </w:rPr>
        <w:t>алідн</w:t>
      </w:r>
      <w:r>
        <w:rPr>
          <w:b/>
          <w:bCs/>
          <w:lang w:val="uk-UA"/>
        </w:rPr>
        <w:t>ий</w:t>
      </w:r>
      <w:proofErr w:type="spellEnd"/>
      <w:r w:rsidR="000F1370" w:rsidRPr="00A56EA2">
        <w:rPr>
          <w:b/>
          <w:bCs/>
          <w:lang w:val="uk-UA"/>
        </w:rPr>
        <w:t xml:space="preserve"> секретн</w:t>
      </w:r>
      <w:r>
        <w:rPr>
          <w:b/>
          <w:bCs/>
          <w:lang w:val="uk-UA"/>
        </w:rPr>
        <w:t>ий</w:t>
      </w:r>
      <w:r w:rsidR="000F1370" w:rsidRPr="00A56EA2">
        <w:rPr>
          <w:b/>
          <w:bCs/>
          <w:lang w:val="uk-UA"/>
        </w:rPr>
        <w:t xml:space="preserve"> ключ</w:t>
      </w:r>
      <w:r>
        <w:rPr>
          <w:b/>
          <w:bCs/>
          <w:lang w:val="uk-UA"/>
        </w:rPr>
        <w:t xml:space="preserve"> відповідного типу </w:t>
      </w:r>
      <w:r>
        <w:rPr>
          <w:bCs/>
          <w:lang w:val="uk-UA"/>
        </w:rPr>
        <w:t>(потрібен для</w:t>
      </w:r>
      <w:r w:rsidR="00DD0C79">
        <w:rPr>
          <w:bCs/>
          <w:lang w:val="uk-UA"/>
        </w:rPr>
        <w:t xml:space="preserve"> входу до системи та</w:t>
      </w:r>
      <w:r>
        <w:rPr>
          <w:bCs/>
          <w:lang w:val="uk-UA"/>
        </w:rPr>
        <w:t xml:space="preserve"> подальшого підпису документів)</w:t>
      </w:r>
      <w:r w:rsidR="000F1370" w:rsidRPr="005A7F86">
        <w:rPr>
          <w:bCs/>
          <w:lang w:val="uk-UA"/>
        </w:rPr>
        <w:t>.</w:t>
      </w:r>
    </w:p>
    <w:p w14:paraId="0EAD4DAD" w14:textId="040E143D" w:rsidR="00836853" w:rsidRPr="005A7F86" w:rsidRDefault="00836853" w:rsidP="00836853">
      <w:pPr>
        <w:ind w:firstLine="708"/>
        <w:rPr>
          <w:lang w:val="uk-UA"/>
        </w:rPr>
      </w:pPr>
      <w:r>
        <w:rPr>
          <w:bCs/>
          <w:lang w:val="uk-UA"/>
        </w:rPr>
        <w:t>Якщо вхід в систему</w:t>
      </w:r>
      <w:r w:rsidR="00512E27">
        <w:rPr>
          <w:bCs/>
          <w:lang w:val="uk-UA"/>
        </w:rPr>
        <w:t xml:space="preserve"> виконується</w:t>
      </w:r>
      <w:r>
        <w:rPr>
          <w:bCs/>
          <w:lang w:val="uk-UA"/>
        </w:rPr>
        <w:t xml:space="preserve"> </w:t>
      </w:r>
      <w:r w:rsidRPr="00130175">
        <w:rPr>
          <w:b/>
          <w:lang w:val="uk-UA"/>
        </w:rPr>
        <w:t xml:space="preserve">з </w:t>
      </w:r>
      <w:proofErr w:type="spellStart"/>
      <w:r w:rsidRPr="00130175">
        <w:rPr>
          <w:b/>
          <w:lang w:val="uk-UA"/>
        </w:rPr>
        <w:t>валідним</w:t>
      </w:r>
      <w:proofErr w:type="spellEnd"/>
      <w:r w:rsidRPr="00130175">
        <w:rPr>
          <w:b/>
          <w:lang w:val="uk-UA"/>
        </w:rPr>
        <w:t xml:space="preserve"> ІІТ-ключем</w:t>
      </w:r>
      <w:r>
        <w:rPr>
          <w:lang w:val="uk-UA"/>
        </w:rPr>
        <w:t xml:space="preserve">, системою буде виконано запит на змінення паролю на вхід. Після повторного входу в систему буде </w:t>
      </w:r>
      <w:r w:rsidRPr="005A7F86">
        <w:rPr>
          <w:lang w:val="uk-UA"/>
        </w:rPr>
        <w:t>відображено інформаційне повідомлення.</w:t>
      </w:r>
    </w:p>
    <w:p w14:paraId="2989A3D1" w14:textId="77777777" w:rsidR="00836853" w:rsidRPr="005A7F86" w:rsidRDefault="00836853" w:rsidP="00836853">
      <w:pPr>
        <w:ind w:firstLine="0"/>
        <w:jc w:val="center"/>
        <w:rPr>
          <w:lang w:val="uk-UA"/>
        </w:rPr>
      </w:pPr>
      <w:r w:rsidRPr="005A7F86">
        <w:rPr>
          <w:b/>
          <w:i/>
          <w:noProof/>
          <w:lang w:val="uk-UA" w:eastAsia="uk-UA"/>
        </w:rPr>
        <w:drawing>
          <wp:inline distT="0" distB="0" distL="0" distR="0" wp14:anchorId="5B7F1EBC" wp14:editId="36CAEE9C">
            <wp:extent cx="2657475" cy="1709488"/>
            <wp:effectExtent l="0" t="0" r="0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6128" cy="171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5A6D0D" w14:textId="45C18CA9" w:rsidR="00130175" w:rsidRDefault="00071381" w:rsidP="00091B06">
      <w:pPr>
        <w:ind w:firstLine="708"/>
        <w:rPr>
          <w:lang w:val="uk-UA"/>
        </w:rPr>
      </w:pPr>
      <w:r w:rsidRPr="005A7F86">
        <w:rPr>
          <w:lang w:val="uk-UA"/>
        </w:rPr>
        <w:t xml:space="preserve">Натисніть </w:t>
      </w:r>
      <w:r w:rsidRPr="005A7F86">
        <w:rPr>
          <w:b/>
          <w:bCs/>
          <w:lang w:val="uk-UA"/>
        </w:rPr>
        <w:t xml:space="preserve">«ОК», </w:t>
      </w:r>
      <w:r w:rsidRPr="005A7F86">
        <w:rPr>
          <w:lang w:val="uk-UA"/>
        </w:rPr>
        <w:t xml:space="preserve">буде відкрито форму «Оформлення ділових відносин», де доступний для перегляду список заявок (заява </w:t>
      </w:r>
      <w:r w:rsidR="00947872">
        <w:rPr>
          <w:lang w:val="uk-UA"/>
        </w:rPr>
        <w:t>про</w:t>
      </w:r>
      <w:r w:rsidRPr="005A7F86">
        <w:rPr>
          <w:lang w:val="uk-UA"/>
        </w:rPr>
        <w:t xml:space="preserve"> відкриття поточного рахунку, заява </w:t>
      </w:r>
      <w:r w:rsidR="00947872">
        <w:rPr>
          <w:lang w:val="uk-UA"/>
        </w:rPr>
        <w:t>про</w:t>
      </w:r>
      <w:r w:rsidRPr="005A7F86">
        <w:rPr>
          <w:lang w:val="uk-UA"/>
        </w:rPr>
        <w:t xml:space="preserve"> </w:t>
      </w:r>
      <w:r w:rsidRPr="005A7F86">
        <w:rPr>
          <w:lang w:val="uk-UA"/>
        </w:rPr>
        <w:lastRenderedPageBreak/>
        <w:t>надання банківських послуг, перелік осіб-розпорядників рахунку, опит</w:t>
      </w:r>
      <w:r w:rsidR="00947872">
        <w:rPr>
          <w:lang w:val="uk-UA"/>
        </w:rPr>
        <w:t>увальний лист). Для кожної заяв</w:t>
      </w:r>
      <w:r w:rsidRPr="005A7F86">
        <w:rPr>
          <w:lang w:val="uk-UA"/>
        </w:rPr>
        <w:t>и відображається дата створення та статус.</w:t>
      </w:r>
      <w:r w:rsidR="00512E27">
        <w:rPr>
          <w:lang w:val="uk-UA"/>
        </w:rPr>
        <w:t xml:space="preserve"> </w:t>
      </w:r>
    </w:p>
    <w:p w14:paraId="602ED8E4" w14:textId="13581F8D" w:rsidR="00836853" w:rsidRDefault="00512E27" w:rsidP="00091B06">
      <w:pPr>
        <w:ind w:firstLine="708"/>
        <w:rPr>
          <w:bCs/>
          <w:lang w:val="uk-UA"/>
        </w:rPr>
      </w:pPr>
      <w:r>
        <w:rPr>
          <w:lang w:val="uk-UA"/>
        </w:rPr>
        <w:t>Наразі з</w:t>
      </w:r>
      <w:r w:rsidR="00947872">
        <w:rPr>
          <w:lang w:val="uk-UA"/>
        </w:rPr>
        <w:t>аяв</w:t>
      </w:r>
      <w:r w:rsidR="00071381">
        <w:rPr>
          <w:lang w:val="uk-UA"/>
        </w:rPr>
        <w:t>и</w:t>
      </w:r>
      <w:r>
        <w:rPr>
          <w:lang w:val="uk-UA"/>
        </w:rPr>
        <w:t xml:space="preserve"> будуть не</w:t>
      </w:r>
      <w:r w:rsidR="00071381">
        <w:rPr>
          <w:lang w:val="uk-UA"/>
        </w:rPr>
        <w:t>доступн</w:t>
      </w:r>
      <w:r>
        <w:rPr>
          <w:lang w:val="uk-UA"/>
        </w:rPr>
        <w:t>ими</w:t>
      </w:r>
      <w:r w:rsidR="00071381">
        <w:rPr>
          <w:lang w:val="uk-UA"/>
        </w:rPr>
        <w:t xml:space="preserve"> для перегляду та підписання</w:t>
      </w:r>
      <w:r>
        <w:rPr>
          <w:lang w:val="uk-UA"/>
        </w:rPr>
        <w:t xml:space="preserve">, підписати їх можна </w:t>
      </w:r>
      <w:r w:rsidRPr="00130175">
        <w:rPr>
          <w:b/>
          <w:lang w:val="uk-UA"/>
        </w:rPr>
        <w:t>лише ключем зовнішнього АЦСК</w:t>
      </w:r>
      <w:r w:rsidR="00071381">
        <w:rPr>
          <w:lang w:val="uk-UA"/>
        </w:rPr>
        <w:t>.</w:t>
      </w:r>
      <w:r w:rsidR="00091B06">
        <w:rPr>
          <w:lang w:val="uk-UA"/>
        </w:rPr>
        <w:t xml:space="preserve"> Якщо ви маєте такий ключ, але ще не підключили його, виконайте дії, описані в пункті нижче </w:t>
      </w:r>
      <w:r w:rsidR="00091B06">
        <w:rPr>
          <w:bCs/>
          <w:lang w:val="uk-UA"/>
        </w:rPr>
        <w:t>(</w:t>
      </w:r>
      <w:r w:rsidR="00836853" w:rsidRPr="005A7F86">
        <w:rPr>
          <w:bCs/>
          <w:lang w:val="uk-UA"/>
        </w:rPr>
        <w:t>див. «</w:t>
      </w:r>
      <w:r w:rsidR="00836853" w:rsidRPr="005A7F86">
        <w:rPr>
          <w:bCs/>
          <w:u w:val="single"/>
          <w:lang w:val="uk-UA"/>
        </w:rPr>
        <w:fldChar w:fldCharType="begin"/>
      </w:r>
      <w:r w:rsidR="00836853" w:rsidRPr="005A7F86">
        <w:rPr>
          <w:bCs/>
          <w:u w:val="single"/>
          <w:lang w:val="uk-UA"/>
        </w:rPr>
        <w:instrText xml:space="preserve"> REF _Ref122690853 \h  \* MERGEFORMAT </w:instrText>
      </w:r>
      <w:r w:rsidR="00836853" w:rsidRPr="005A7F86">
        <w:rPr>
          <w:bCs/>
          <w:u w:val="single"/>
          <w:lang w:val="uk-UA"/>
        </w:rPr>
      </w:r>
      <w:r w:rsidR="00836853" w:rsidRPr="005A7F86">
        <w:rPr>
          <w:bCs/>
          <w:u w:val="single"/>
          <w:lang w:val="uk-UA"/>
        </w:rPr>
        <w:fldChar w:fldCharType="separate"/>
      </w:r>
      <w:r w:rsidR="009C4F47" w:rsidRPr="009C4F47">
        <w:rPr>
          <w:u w:val="single"/>
          <w:lang w:val="uk-UA"/>
        </w:rPr>
        <w:t>Вхід до системи з зовнішнім ключем</w:t>
      </w:r>
      <w:r w:rsidR="00836853" w:rsidRPr="005A7F86">
        <w:rPr>
          <w:bCs/>
          <w:u w:val="single"/>
          <w:lang w:val="uk-UA"/>
        </w:rPr>
        <w:fldChar w:fldCharType="end"/>
      </w:r>
      <w:r w:rsidR="00836853" w:rsidRPr="005A7F86">
        <w:rPr>
          <w:bCs/>
          <w:lang w:val="uk-UA"/>
        </w:rPr>
        <w:t>»</w:t>
      </w:r>
      <w:r w:rsidR="00091B06">
        <w:rPr>
          <w:bCs/>
          <w:lang w:val="uk-UA"/>
        </w:rPr>
        <w:t>)</w:t>
      </w:r>
      <w:r w:rsidR="00836853" w:rsidRPr="005A7F86">
        <w:rPr>
          <w:bCs/>
          <w:lang w:val="uk-UA"/>
        </w:rPr>
        <w:t>.</w:t>
      </w:r>
    </w:p>
    <w:p w14:paraId="1F230336" w14:textId="5A1C6BC7" w:rsidR="00130175" w:rsidRPr="005A7F86" w:rsidRDefault="00130175" w:rsidP="00130175">
      <w:pPr>
        <w:rPr>
          <w:bCs/>
          <w:lang w:val="uk-UA"/>
        </w:rPr>
      </w:pPr>
      <w:r w:rsidRPr="005A7F86">
        <w:rPr>
          <w:bCs/>
          <w:lang w:val="uk-UA"/>
        </w:rPr>
        <w:t xml:space="preserve">Якщо </w:t>
      </w:r>
      <w:r>
        <w:rPr>
          <w:bCs/>
          <w:lang w:val="uk-UA"/>
        </w:rPr>
        <w:t xml:space="preserve">виконано вхід з </w:t>
      </w:r>
      <w:proofErr w:type="spellStart"/>
      <w:r>
        <w:rPr>
          <w:bCs/>
          <w:lang w:val="uk-UA"/>
        </w:rPr>
        <w:t>невалідним</w:t>
      </w:r>
      <w:proofErr w:type="spellEnd"/>
      <w:r>
        <w:rPr>
          <w:bCs/>
          <w:lang w:val="uk-UA"/>
        </w:rPr>
        <w:t xml:space="preserve"> ключем</w:t>
      </w:r>
      <w:r w:rsidRPr="005A7F86">
        <w:rPr>
          <w:bCs/>
          <w:lang w:val="uk-UA"/>
        </w:rPr>
        <w:t xml:space="preserve">, системою буде відображено інформаційне повідомлення. </w:t>
      </w:r>
    </w:p>
    <w:p w14:paraId="1D3EF713" w14:textId="77777777" w:rsidR="00130175" w:rsidRDefault="00130175" w:rsidP="00130175">
      <w:pPr>
        <w:ind w:firstLine="0"/>
        <w:jc w:val="center"/>
        <w:rPr>
          <w:bCs/>
          <w:lang w:val="uk-UA"/>
        </w:rPr>
      </w:pPr>
      <w:r w:rsidRPr="005A7F86">
        <w:rPr>
          <w:noProof/>
          <w:lang w:val="uk-UA" w:eastAsia="uk-UA"/>
        </w:rPr>
        <w:drawing>
          <wp:inline distT="0" distB="0" distL="0" distR="0" wp14:anchorId="1399602F" wp14:editId="7E0B9B1A">
            <wp:extent cx="2562225" cy="1154650"/>
            <wp:effectExtent l="0" t="0" r="0" b="7620"/>
            <wp:docPr id="104" name="Рисунок 104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Изображение выглядит как текст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19" t="23350" r="7958" b="23350"/>
                    <a:stretch/>
                  </pic:blipFill>
                  <pic:spPr bwMode="auto">
                    <a:xfrm>
                      <a:off x="0" y="0"/>
                      <a:ext cx="2582069" cy="11635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729002A" w14:textId="77777777" w:rsidR="002A735F" w:rsidRPr="005A7F86" w:rsidRDefault="002A735F" w:rsidP="002A735F">
      <w:pPr>
        <w:ind w:firstLine="0"/>
        <w:rPr>
          <w:lang w:val="uk-UA"/>
        </w:rPr>
      </w:pPr>
    </w:p>
    <w:p w14:paraId="3AF8270C" w14:textId="05C6759F" w:rsidR="002A735F" w:rsidRPr="005A7F86" w:rsidRDefault="002A735F" w:rsidP="005A605A">
      <w:pPr>
        <w:pStyle w:val="Heading3"/>
        <w:rPr>
          <w:lang w:val="uk-UA"/>
        </w:rPr>
      </w:pPr>
      <w:bookmarkStart w:id="11" w:name="_Ref122690853"/>
      <w:bookmarkStart w:id="12" w:name="_Toc125029282"/>
      <w:r w:rsidRPr="005A7F86">
        <w:rPr>
          <w:lang w:val="uk-UA"/>
        </w:rPr>
        <w:t>Вх</w:t>
      </w:r>
      <w:r w:rsidR="00393521" w:rsidRPr="005A7F86">
        <w:rPr>
          <w:lang w:val="uk-UA"/>
        </w:rPr>
        <w:t xml:space="preserve">ід </w:t>
      </w:r>
      <w:r w:rsidR="00622484">
        <w:rPr>
          <w:lang w:val="uk-UA"/>
        </w:rPr>
        <w:t>до</w:t>
      </w:r>
      <w:r w:rsidR="00393521" w:rsidRPr="005A7F86">
        <w:rPr>
          <w:lang w:val="uk-UA"/>
        </w:rPr>
        <w:t xml:space="preserve"> систем</w:t>
      </w:r>
      <w:r w:rsidR="00622484">
        <w:rPr>
          <w:lang w:val="uk-UA"/>
        </w:rPr>
        <w:t>и</w:t>
      </w:r>
      <w:r w:rsidR="00393521" w:rsidRPr="005A7F86">
        <w:rPr>
          <w:lang w:val="uk-UA"/>
        </w:rPr>
        <w:t xml:space="preserve"> з зовнішнім ключем</w:t>
      </w:r>
      <w:bookmarkEnd w:id="11"/>
      <w:bookmarkEnd w:id="12"/>
    </w:p>
    <w:p w14:paraId="2B3431C9" w14:textId="77777777" w:rsidR="00FB0F5D" w:rsidRPr="00FB0F5D" w:rsidRDefault="00FB0F5D" w:rsidP="00FB0F5D">
      <w:r w:rsidRPr="000A4751">
        <w:t xml:space="preserve">Для </w:t>
      </w:r>
      <w:proofErr w:type="spellStart"/>
      <w:r w:rsidRPr="000A4751">
        <w:t>підключення</w:t>
      </w:r>
      <w:proofErr w:type="spellEnd"/>
      <w:r w:rsidRPr="000A4751">
        <w:t xml:space="preserve"> </w:t>
      </w:r>
      <w:proofErr w:type="spellStart"/>
      <w:r w:rsidRPr="000A4751">
        <w:t>зовнішнього</w:t>
      </w:r>
      <w:proofErr w:type="spellEnd"/>
      <w:r w:rsidRPr="000A4751">
        <w:t xml:space="preserve"> ключа </w:t>
      </w:r>
      <w:proofErr w:type="spellStart"/>
      <w:r w:rsidRPr="000A4751">
        <w:t>виконайте</w:t>
      </w:r>
      <w:proofErr w:type="spellEnd"/>
      <w:r w:rsidRPr="000A4751">
        <w:t xml:space="preserve"> </w:t>
      </w:r>
      <w:proofErr w:type="spellStart"/>
      <w:r w:rsidRPr="000A4751">
        <w:t>такі</w:t>
      </w:r>
      <w:proofErr w:type="spellEnd"/>
      <w:r w:rsidRPr="000A4751">
        <w:t xml:space="preserve"> </w:t>
      </w:r>
      <w:proofErr w:type="spellStart"/>
      <w:r w:rsidRPr="000A4751">
        <w:t>дії</w:t>
      </w:r>
      <w:proofErr w:type="spellEnd"/>
      <w:r w:rsidRPr="000A4751">
        <w:t>.</w:t>
      </w:r>
    </w:p>
    <w:p w14:paraId="0C66C6E9" w14:textId="77777777" w:rsidR="00FB0F5D" w:rsidRPr="000A4751" w:rsidRDefault="00FB0F5D" w:rsidP="00FB0F5D">
      <w:pPr>
        <w:spacing w:before="0" w:after="160" w:line="259" w:lineRule="auto"/>
        <w:rPr>
          <w:lang w:val="uk-UA"/>
        </w:rPr>
      </w:pPr>
      <w:proofErr w:type="spellStart"/>
      <w:r w:rsidRPr="000A4751">
        <w:t>Після</w:t>
      </w:r>
      <w:proofErr w:type="spellEnd"/>
      <w:r w:rsidRPr="000A4751">
        <w:t xml:space="preserve"> </w:t>
      </w:r>
      <w:proofErr w:type="spellStart"/>
      <w:r w:rsidRPr="000A4751">
        <w:t>отримання</w:t>
      </w:r>
      <w:proofErr w:type="spellEnd"/>
      <w:r w:rsidRPr="000A4751">
        <w:t xml:space="preserve"> </w:t>
      </w:r>
      <w:proofErr w:type="spellStart"/>
      <w:r w:rsidRPr="000A4751">
        <w:t>логіна</w:t>
      </w:r>
      <w:proofErr w:type="spellEnd"/>
      <w:r w:rsidRPr="000A4751">
        <w:t xml:space="preserve"> та </w:t>
      </w:r>
      <w:proofErr w:type="spellStart"/>
      <w:r w:rsidRPr="000A4751">
        <w:t>тимчасового</w:t>
      </w:r>
      <w:proofErr w:type="spellEnd"/>
      <w:r w:rsidRPr="000A4751">
        <w:t xml:space="preserve"> пароля у SMS-</w:t>
      </w:r>
      <w:proofErr w:type="spellStart"/>
      <w:r w:rsidRPr="000A4751">
        <w:t>повідомленні</w:t>
      </w:r>
      <w:proofErr w:type="spellEnd"/>
      <w:r w:rsidRPr="000A4751">
        <w:t xml:space="preserve"> </w:t>
      </w:r>
      <w:proofErr w:type="spellStart"/>
      <w:r w:rsidRPr="000A4751">
        <w:t>перейдіть</w:t>
      </w:r>
      <w:proofErr w:type="spellEnd"/>
      <w:r w:rsidRPr="000A4751">
        <w:t xml:space="preserve"> на </w:t>
      </w:r>
      <w:proofErr w:type="spellStart"/>
      <w:r w:rsidRPr="000A4751">
        <w:t>сторінку</w:t>
      </w:r>
      <w:proofErr w:type="spellEnd"/>
      <w:r w:rsidRPr="000A4751">
        <w:t xml:space="preserve"> входу до </w:t>
      </w:r>
      <w:proofErr w:type="spellStart"/>
      <w:r w:rsidRPr="000A4751">
        <w:t>системи</w:t>
      </w:r>
      <w:proofErr w:type="spellEnd"/>
      <w:r w:rsidRPr="000A4751">
        <w:t xml:space="preserve"> </w:t>
      </w:r>
      <w:proofErr w:type="spellStart"/>
      <w:r w:rsidRPr="000A4751">
        <w:t>OTPay</w:t>
      </w:r>
      <w:proofErr w:type="spellEnd"/>
      <w:r w:rsidRPr="000A4751">
        <w:t>.</w:t>
      </w:r>
      <w:r w:rsidRPr="000A4751">
        <w:br/>
        <w:t xml:space="preserve">У </w:t>
      </w:r>
      <w:proofErr w:type="spellStart"/>
      <w:r w:rsidRPr="000A4751">
        <w:t>відповідні</w:t>
      </w:r>
      <w:proofErr w:type="spellEnd"/>
      <w:r w:rsidRPr="000A4751">
        <w:t xml:space="preserve"> поля </w:t>
      </w:r>
      <w:proofErr w:type="spellStart"/>
      <w:r w:rsidRPr="000A4751">
        <w:t>введіть</w:t>
      </w:r>
      <w:proofErr w:type="spellEnd"/>
      <w:r w:rsidRPr="000A4751">
        <w:t xml:space="preserve"> </w:t>
      </w:r>
      <w:proofErr w:type="spellStart"/>
      <w:r w:rsidRPr="000A4751">
        <w:t>отримані</w:t>
      </w:r>
      <w:proofErr w:type="spellEnd"/>
      <w:r w:rsidRPr="000A4751">
        <w:t xml:space="preserve"> </w:t>
      </w:r>
      <w:proofErr w:type="spellStart"/>
      <w:r w:rsidRPr="000A4751">
        <w:t>логін</w:t>
      </w:r>
      <w:proofErr w:type="spellEnd"/>
      <w:r w:rsidRPr="000A4751">
        <w:t xml:space="preserve"> та пароль і </w:t>
      </w:r>
      <w:proofErr w:type="spellStart"/>
      <w:r w:rsidRPr="000A4751">
        <w:t>натисніть</w:t>
      </w:r>
      <w:proofErr w:type="spellEnd"/>
      <w:r w:rsidRPr="000A4751">
        <w:t xml:space="preserve"> кнопку </w:t>
      </w:r>
      <w:r w:rsidRPr="000A4751">
        <w:rPr>
          <w:b/>
          <w:bCs/>
        </w:rPr>
        <w:t>«</w:t>
      </w:r>
      <w:proofErr w:type="spellStart"/>
      <w:r w:rsidRPr="000A4751">
        <w:rPr>
          <w:b/>
          <w:bCs/>
        </w:rPr>
        <w:t>Далі</w:t>
      </w:r>
      <w:proofErr w:type="spellEnd"/>
      <w:r w:rsidRPr="000A4751">
        <w:rPr>
          <w:b/>
          <w:bCs/>
        </w:rPr>
        <w:t>»</w:t>
      </w:r>
      <w:r w:rsidRPr="000A4751">
        <w:t>.</w:t>
      </w:r>
    </w:p>
    <w:p w14:paraId="5DE998C8" w14:textId="77777777" w:rsidR="00FB0F5D" w:rsidRPr="000A4751" w:rsidRDefault="00FB0F5D" w:rsidP="00FB0F5D">
      <w:pPr>
        <w:spacing w:before="0" w:after="160" w:line="259" w:lineRule="auto"/>
      </w:pPr>
    </w:p>
    <w:p w14:paraId="65971D13" w14:textId="77777777" w:rsidR="00FB0F5D" w:rsidRDefault="00FB0F5D" w:rsidP="00FB0F5D">
      <w:r w:rsidRPr="00E24F91">
        <w:rPr>
          <w:noProof/>
        </w:rPr>
        <w:drawing>
          <wp:inline distT="0" distB="0" distL="0" distR="0" wp14:anchorId="340EABB7" wp14:editId="470F5CA3">
            <wp:extent cx="3223068" cy="2743200"/>
            <wp:effectExtent l="0" t="0" r="0" b="0"/>
            <wp:docPr id="15214828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148288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243557" cy="2760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435BBC" w14:textId="77777777" w:rsidR="00FB0F5D" w:rsidRPr="000A4751" w:rsidRDefault="00FB0F5D" w:rsidP="00FB0F5D">
      <w:pPr>
        <w:spacing w:before="0" w:after="160" w:line="259" w:lineRule="auto"/>
      </w:pPr>
      <w:r w:rsidRPr="000A4751">
        <w:t xml:space="preserve">Система </w:t>
      </w:r>
      <w:proofErr w:type="spellStart"/>
      <w:r w:rsidRPr="000A4751">
        <w:t>запропонує</w:t>
      </w:r>
      <w:proofErr w:type="spellEnd"/>
      <w:r w:rsidRPr="000A4751">
        <w:t xml:space="preserve"> </w:t>
      </w:r>
      <w:proofErr w:type="spellStart"/>
      <w:r w:rsidRPr="000A4751">
        <w:t>змінити</w:t>
      </w:r>
      <w:proofErr w:type="spellEnd"/>
      <w:r w:rsidRPr="000A4751">
        <w:t xml:space="preserve"> автоматично </w:t>
      </w:r>
      <w:proofErr w:type="spellStart"/>
      <w:r w:rsidRPr="000A4751">
        <w:t>згенерований</w:t>
      </w:r>
      <w:proofErr w:type="spellEnd"/>
      <w:r w:rsidRPr="000A4751">
        <w:t xml:space="preserve"> пароль на </w:t>
      </w:r>
      <w:proofErr w:type="spellStart"/>
      <w:r w:rsidRPr="000A4751">
        <w:t>новий</w:t>
      </w:r>
      <w:proofErr w:type="spellEnd"/>
      <w:r w:rsidRPr="000A4751">
        <w:t>.</w:t>
      </w:r>
      <w:r w:rsidRPr="000A4751">
        <w:br/>
        <w:t xml:space="preserve">У </w:t>
      </w:r>
      <w:proofErr w:type="spellStart"/>
      <w:r w:rsidRPr="000A4751">
        <w:t>відповідних</w:t>
      </w:r>
      <w:proofErr w:type="spellEnd"/>
      <w:r w:rsidRPr="000A4751">
        <w:t xml:space="preserve"> полях:</w:t>
      </w:r>
    </w:p>
    <w:p w14:paraId="40232279" w14:textId="77777777" w:rsidR="00FB0F5D" w:rsidRPr="000A4751" w:rsidRDefault="00FB0F5D" w:rsidP="00FB0F5D">
      <w:pPr>
        <w:numPr>
          <w:ilvl w:val="0"/>
          <w:numId w:val="44"/>
        </w:numPr>
        <w:suppressAutoHyphens w:val="0"/>
        <w:spacing w:before="0" w:after="160" w:line="259" w:lineRule="auto"/>
      </w:pPr>
      <w:proofErr w:type="spellStart"/>
      <w:r w:rsidRPr="000A4751">
        <w:t>введіть</w:t>
      </w:r>
      <w:proofErr w:type="spellEnd"/>
      <w:r w:rsidRPr="000A4751">
        <w:t xml:space="preserve"> пароль, </w:t>
      </w:r>
      <w:proofErr w:type="spellStart"/>
      <w:r w:rsidRPr="000A4751">
        <w:t>отриманий</w:t>
      </w:r>
      <w:proofErr w:type="spellEnd"/>
      <w:r w:rsidRPr="000A4751">
        <w:t xml:space="preserve"> у SMS;</w:t>
      </w:r>
    </w:p>
    <w:p w14:paraId="1EEE5A72" w14:textId="77777777" w:rsidR="00FB0F5D" w:rsidRPr="000A4751" w:rsidRDefault="00FB0F5D" w:rsidP="00FB0F5D">
      <w:pPr>
        <w:numPr>
          <w:ilvl w:val="0"/>
          <w:numId w:val="44"/>
        </w:numPr>
        <w:suppressAutoHyphens w:val="0"/>
        <w:spacing w:before="0" w:after="160" w:line="259" w:lineRule="auto"/>
      </w:pPr>
      <w:proofErr w:type="spellStart"/>
      <w:r w:rsidRPr="000A4751">
        <w:t>двічі</w:t>
      </w:r>
      <w:proofErr w:type="spellEnd"/>
      <w:r w:rsidRPr="000A4751">
        <w:t xml:space="preserve"> </w:t>
      </w:r>
      <w:proofErr w:type="spellStart"/>
      <w:r w:rsidRPr="000A4751">
        <w:t>введіть</w:t>
      </w:r>
      <w:proofErr w:type="spellEnd"/>
      <w:r w:rsidRPr="000A4751">
        <w:t xml:space="preserve"> </w:t>
      </w:r>
      <w:proofErr w:type="spellStart"/>
      <w:r w:rsidRPr="000A4751">
        <w:t>новий</w:t>
      </w:r>
      <w:proofErr w:type="spellEnd"/>
      <w:r w:rsidRPr="000A4751">
        <w:t xml:space="preserve"> пароль, </w:t>
      </w:r>
      <w:proofErr w:type="spellStart"/>
      <w:r w:rsidRPr="000A4751">
        <w:t>який</w:t>
      </w:r>
      <w:proofErr w:type="spellEnd"/>
      <w:r w:rsidRPr="000A4751">
        <w:t xml:space="preserve"> буде </w:t>
      </w:r>
      <w:proofErr w:type="spellStart"/>
      <w:r w:rsidRPr="000A4751">
        <w:t>використовуватись</w:t>
      </w:r>
      <w:proofErr w:type="spellEnd"/>
      <w:r w:rsidRPr="000A4751">
        <w:t xml:space="preserve"> для </w:t>
      </w:r>
      <w:proofErr w:type="spellStart"/>
      <w:r w:rsidRPr="000A4751">
        <w:t>подальшого</w:t>
      </w:r>
      <w:proofErr w:type="spellEnd"/>
      <w:r w:rsidRPr="000A4751">
        <w:t xml:space="preserve"> входу до </w:t>
      </w:r>
      <w:proofErr w:type="spellStart"/>
      <w:r w:rsidRPr="000A4751">
        <w:t>системи</w:t>
      </w:r>
      <w:proofErr w:type="spellEnd"/>
      <w:r w:rsidRPr="000A4751">
        <w:t>.</w:t>
      </w:r>
    </w:p>
    <w:p w14:paraId="39107CC4" w14:textId="77777777" w:rsidR="00FB0F5D" w:rsidRPr="000A4751" w:rsidRDefault="00FB0F5D" w:rsidP="00FB0F5D">
      <w:pPr>
        <w:spacing w:before="0" w:after="160" w:line="259" w:lineRule="auto"/>
      </w:pPr>
      <w:proofErr w:type="spellStart"/>
      <w:r w:rsidRPr="000A4751">
        <w:t>Після</w:t>
      </w:r>
      <w:proofErr w:type="spellEnd"/>
      <w:r w:rsidRPr="000A4751">
        <w:t xml:space="preserve"> </w:t>
      </w:r>
      <w:proofErr w:type="spellStart"/>
      <w:r w:rsidRPr="000A4751">
        <w:t>заповнення</w:t>
      </w:r>
      <w:proofErr w:type="spellEnd"/>
      <w:r w:rsidRPr="000A4751">
        <w:t xml:space="preserve"> </w:t>
      </w:r>
      <w:proofErr w:type="spellStart"/>
      <w:r w:rsidRPr="000A4751">
        <w:t>полів</w:t>
      </w:r>
      <w:proofErr w:type="spellEnd"/>
      <w:r w:rsidRPr="000A4751">
        <w:t xml:space="preserve"> </w:t>
      </w:r>
      <w:proofErr w:type="spellStart"/>
      <w:r w:rsidRPr="000A4751">
        <w:t>натисніть</w:t>
      </w:r>
      <w:proofErr w:type="spellEnd"/>
      <w:r w:rsidRPr="000A4751">
        <w:t xml:space="preserve"> кнопку </w:t>
      </w:r>
      <w:r w:rsidRPr="000A4751">
        <w:rPr>
          <w:b/>
          <w:bCs/>
        </w:rPr>
        <w:t>«</w:t>
      </w:r>
      <w:proofErr w:type="spellStart"/>
      <w:r w:rsidRPr="000A4751">
        <w:rPr>
          <w:b/>
          <w:bCs/>
        </w:rPr>
        <w:t>Застосувати</w:t>
      </w:r>
      <w:proofErr w:type="spellEnd"/>
      <w:r w:rsidRPr="000A4751">
        <w:rPr>
          <w:b/>
          <w:bCs/>
        </w:rPr>
        <w:t>»</w:t>
      </w:r>
      <w:r w:rsidRPr="000A4751">
        <w:t xml:space="preserve">. </w:t>
      </w:r>
    </w:p>
    <w:p w14:paraId="488F2B44" w14:textId="77777777" w:rsidR="00FB0F5D" w:rsidRPr="000A4751" w:rsidRDefault="00FB0F5D" w:rsidP="00FB0F5D">
      <w:pPr>
        <w:spacing w:before="0" w:after="160" w:line="259" w:lineRule="auto"/>
      </w:pPr>
    </w:p>
    <w:p w14:paraId="377BB528" w14:textId="77777777" w:rsidR="00FB0F5D" w:rsidRDefault="00FB0F5D" w:rsidP="00FB0F5D">
      <w:r w:rsidRPr="00E24F91">
        <w:rPr>
          <w:noProof/>
        </w:rPr>
        <w:lastRenderedPageBreak/>
        <w:drawing>
          <wp:inline distT="0" distB="0" distL="0" distR="0" wp14:anchorId="39CE0463" wp14:editId="105DECD9">
            <wp:extent cx="2948940" cy="2956078"/>
            <wp:effectExtent l="0" t="0" r="3810" b="0"/>
            <wp:docPr id="10480187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8018753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3000769" cy="3008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E19720" w14:textId="77777777" w:rsidR="00FB0F5D" w:rsidRPr="000A4751" w:rsidRDefault="00FB0F5D" w:rsidP="00FB0F5D">
      <w:pPr>
        <w:spacing w:before="0" w:after="160" w:line="259" w:lineRule="auto"/>
      </w:pPr>
      <w:proofErr w:type="spellStart"/>
      <w:r w:rsidRPr="000A4751">
        <w:t>Після</w:t>
      </w:r>
      <w:proofErr w:type="spellEnd"/>
      <w:r w:rsidRPr="000A4751">
        <w:t xml:space="preserve"> </w:t>
      </w:r>
      <w:proofErr w:type="spellStart"/>
      <w:r w:rsidRPr="000A4751">
        <w:t>успішної</w:t>
      </w:r>
      <w:proofErr w:type="spellEnd"/>
      <w:r w:rsidRPr="000A4751">
        <w:t xml:space="preserve"> </w:t>
      </w:r>
      <w:proofErr w:type="spellStart"/>
      <w:r w:rsidRPr="000A4751">
        <w:t>зміни</w:t>
      </w:r>
      <w:proofErr w:type="spellEnd"/>
      <w:r w:rsidRPr="000A4751">
        <w:t xml:space="preserve"> пароля система </w:t>
      </w:r>
      <w:proofErr w:type="spellStart"/>
      <w:r w:rsidRPr="000A4751">
        <w:t>відобразить</w:t>
      </w:r>
      <w:proofErr w:type="spellEnd"/>
      <w:r w:rsidRPr="000A4751">
        <w:t xml:space="preserve"> </w:t>
      </w:r>
      <w:proofErr w:type="spellStart"/>
      <w:r w:rsidRPr="000A4751">
        <w:t>відповідне</w:t>
      </w:r>
      <w:proofErr w:type="spellEnd"/>
      <w:r w:rsidRPr="000A4751">
        <w:t xml:space="preserve"> </w:t>
      </w:r>
      <w:proofErr w:type="spellStart"/>
      <w:r w:rsidRPr="000A4751">
        <w:t>повідомлення</w:t>
      </w:r>
      <w:proofErr w:type="spellEnd"/>
      <w:r w:rsidRPr="000A4751">
        <w:t xml:space="preserve">. </w:t>
      </w:r>
      <w:proofErr w:type="spellStart"/>
      <w:r w:rsidRPr="000A4751">
        <w:t>Натисніть</w:t>
      </w:r>
      <w:proofErr w:type="spellEnd"/>
      <w:r w:rsidRPr="000A4751">
        <w:t xml:space="preserve"> кнопку </w:t>
      </w:r>
      <w:r w:rsidRPr="000A4751">
        <w:rPr>
          <w:b/>
          <w:bCs/>
        </w:rPr>
        <w:t>«ОК»</w:t>
      </w:r>
      <w:r w:rsidRPr="000A4751">
        <w:t xml:space="preserve">. </w:t>
      </w:r>
    </w:p>
    <w:p w14:paraId="2C6F6711" w14:textId="77777777" w:rsidR="00FB0F5D" w:rsidRDefault="00FB0F5D" w:rsidP="00FB0F5D">
      <w:r w:rsidRPr="00E24F91">
        <w:rPr>
          <w:noProof/>
        </w:rPr>
        <w:drawing>
          <wp:inline distT="0" distB="0" distL="0" distR="0" wp14:anchorId="071D50B2" wp14:editId="0AAD6162">
            <wp:extent cx="3421380" cy="1612079"/>
            <wp:effectExtent l="0" t="0" r="7620" b="7620"/>
            <wp:docPr id="34453242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32429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3425443" cy="1613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1B2BE" w14:textId="77777777" w:rsidR="00FB0F5D" w:rsidRDefault="00FB0F5D" w:rsidP="00FB0F5D"/>
    <w:p w14:paraId="2FC30C60" w14:textId="77777777" w:rsidR="00FB0F5D" w:rsidRPr="000A4751" w:rsidRDefault="00FB0F5D" w:rsidP="00FB0F5D">
      <w:pPr>
        <w:spacing w:before="0" w:after="160" w:line="259" w:lineRule="auto"/>
      </w:pPr>
      <w:proofErr w:type="spellStart"/>
      <w:r w:rsidRPr="000A4751">
        <w:t>Після</w:t>
      </w:r>
      <w:proofErr w:type="spellEnd"/>
      <w:r w:rsidRPr="000A4751">
        <w:t xml:space="preserve"> </w:t>
      </w:r>
      <w:proofErr w:type="spellStart"/>
      <w:r w:rsidRPr="000A4751">
        <w:t>цього</w:t>
      </w:r>
      <w:proofErr w:type="spellEnd"/>
      <w:r w:rsidRPr="000A4751">
        <w:t xml:space="preserve"> система автоматично </w:t>
      </w:r>
      <w:proofErr w:type="spellStart"/>
      <w:r w:rsidRPr="000A4751">
        <w:t>поверне</w:t>
      </w:r>
      <w:proofErr w:type="spellEnd"/>
      <w:r w:rsidRPr="000A4751">
        <w:t xml:space="preserve"> вас на </w:t>
      </w:r>
      <w:proofErr w:type="spellStart"/>
      <w:r w:rsidRPr="000A4751">
        <w:t>сторінку</w:t>
      </w:r>
      <w:proofErr w:type="spellEnd"/>
      <w:r w:rsidRPr="000A4751">
        <w:t xml:space="preserve"> </w:t>
      </w:r>
      <w:proofErr w:type="spellStart"/>
      <w:r w:rsidRPr="000A4751">
        <w:t>авторизації</w:t>
      </w:r>
      <w:proofErr w:type="spellEnd"/>
      <w:r w:rsidRPr="000A4751">
        <w:t>.</w:t>
      </w:r>
    </w:p>
    <w:p w14:paraId="68BE812F" w14:textId="77777777" w:rsidR="00FB0F5D" w:rsidRPr="000A4751" w:rsidRDefault="00FB0F5D" w:rsidP="00FB0F5D">
      <w:pPr>
        <w:spacing w:before="0" w:after="160" w:line="259" w:lineRule="auto"/>
      </w:pPr>
      <w:r w:rsidRPr="000A4751">
        <w:t xml:space="preserve">Для </w:t>
      </w:r>
      <w:proofErr w:type="spellStart"/>
      <w:r w:rsidRPr="000A4751">
        <w:t>підключення</w:t>
      </w:r>
      <w:proofErr w:type="spellEnd"/>
      <w:r w:rsidRPr="000A4751">
        <w:t xml:space="preserve"> </w:t>
      </w:r>
      <w:proofErr w:type="spellStart"/>
      <w:r w:rsidRPr="000A4751">
        <w:t>зовнішнього</w:t>
      </w:r>
      <w:proofErr w:type="spellEnd"/>
      <w:r w:rsidRPr="000A4751">
        <w:t xml:space="preserve"> ключа на </w:t>
      </w:r>
      <w:proofErr w:type="spellStart"/>
      <w:r w:rsidRPr="000A4751">
        <w:t>сторінці</w:t>
      </w:r>
      <w:proofErr w:type="spellEnd"/>
      <w:r w:rsidRPr="000A4751">
        <w:t xml:space="preserve"> входу </w:t>
      </w:r>
      <w:proofErr w:type="spellStart"/>
      <w:r w:rsidRPr="000A4751">
        <w:t>натисніть</w:t>
      </w:r>
      <w:proofErr w:type="spellEnd"/>
      <w:r w:rsidRPr="000A4751">
        <w:t xml:space="preserve"> </w:t>
      </w:r>
      <w:proofErr w:type="spellStart"/>
      <w:r w:rsidRPr="000A4751">
        <w:t>посилання</w:t>
      </w:r>
      <w:proofErr w:type="spellEnd"/>
      <w:r w:rsidRPr="000A4751">
        <w:t xml:space="preserve"> </w:t>
      </w:r>
      <w:r w:rsidRPr="000A4751">
        <w:rPr>
          <w:b/>
          <w:bCs/>
        </w:rPr>
        <w:t>«</w:t>
      </w:r>
      <w:proofErr w:type="spellStart"/>
      <w:r w:rsidRPr="000A4751">
        <w:rPr>
          <w:b/>
          <w:bCs/>
        </w:rPr>
        <w:t>Підключення</w:t>
      </w:r>
      <w:proofErr w:type="spellEnd"/>
      <w:r w:rsidRPr="000A4751">
        <w:rPr>
          <w:b/>
          <w:bCs/>
        </w:rPr>
        <w:t xml:space="preserve"> </w:t>
      </w:r>
      <w:proofErr w:type="spellStart"/>
      <w:r w:rsidRPr="000A4751">
        <w:rPr>
          <w:b/>
          <w:bCs/>
        </w:rPr>
        <w:t>зовнішнього</w:t>
      </w:r>
      <w:proofErr w:type="spellEnd"/>
      <w:r w:rsidRPr="000A4751">
        <w:rPr>
          <w:b/>
          <w:bCs/>
        </w:rPr>
        <w:t xml:space="preserve"> ключа»</w:t>
      </w:r>
      <w:r w:rsidRPr="000A4751">
        <w:t xml:space="preserve">. </w:t>
      </w:r>
    </w:p>
    <w:p w14:paraId="6F6EDEC2" w14:textId="77777777" w:rsidR="00FB0F5D" w:rsidRDefault="00FB0F5D" w:rsidP="00FB0F5D">
      <w:r>
        <w:rPr>
          <w:noProof/>
        </w:rPr>
        <w:drawing>
          <wp:inline distT="0" distB="0" distL="0" distR="0" wp14:anchorId="387DA03A" wp14:editId="4678B0AE">
            <wp:extent cx="2984672" cy="2598420"/>
            <wp:effectExtent l="0" t="0" r="6350" b="0"/>
            <wp:docPr id="1989950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649" cy="260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64ADE5" w14:textId="77777777" w:rsidR="00FB0F5D" w:rsidRDefault="00FB0F5D" w:rsidP="00FB0F5D"/>
    <w:p w14:paraId="306FCF95" w14:textId="77777777" w:rsidR="00FB0F5D" w:rsidRPr="000A4751" w:rsidRDefault="00FB0F5D" w:rsidP="00FB0F5D">
      <w:pPr>
        <w:spacing w:before="0" w:after="160" w:line="259" w:lineRule="auto"/>
      </w:pPr>
      <w:r w:rsidRPr="000A4751">
        <w:lastRenderedPageBreak/>
        <w:t xml:space="preserve">У </w:t>
      </w:r>
      <w:proofErr w:type="spellStart"/>
      <w:r w:rsidRPr="000A4751">
        <w:t>формі</w:t>
      </w:r>
      <w:proofErr w:type="spellEnd"/>
      <w:r w:rsidRPr="000A4751">
        <w:t xml:space="preserve"> </w:t>
      </w:r>
      <w:proofErr w:type="spellStart"/>
      <w:r w:rsidRPr="000A4751">
        <w:t>підключення</w:t>
      </w:r>
      <w:proofErr w:type="spellEnd"/>
      <w:r w:rsidRPr="000A4751">
        <w:t xml:space="preserve"> </w:t>
      </w:r>
      <w:proofErr w:type="spellStart"/>
      <w:r w:rsidRPr="000A4751">
        <w:t>зовнішнього</w:t>
      </w:r>
      <w:proofErr w:type="spellEnd"/>
      <w:r w:rsidRPr="000A4751">
        <w:t xml:space="preserve"> ключа </w:t>
      </w:r>
      <w:proofErr w:type="spellStart"/>
      <w:r w:rsidRPr="000A4751">
        <w:t>введіть</w:t>
      </w:r>
      <w:proofErr w:type="spellEnd"/>
      <w:r w:rsidRPr="000A4751">
        <w:t>:</w:t>
      </w:r>
    </w:p>
    <w:p w14:paraId="4C7B531B" w14:textId="77777777" w:rsidR="00FB0F5D" w:rsidRPr="000A4751" w:rsidRDefault="00FB0F5D" w:rsidP="00FB0F5D">
      <w:pPr>
        <w:numPr>
          <w:ilvl w:val="0"/>
          <w:numId w:val="45"/>
        </w:numPr>
        <w:suppressAutoHyphens w:val="0"/>
        <w:spacing w:before="0" w:after="160" w:line="259" w:lineRule="auto"/>
      </w:pPr>
      <w:proofErr w:type="spellStart"/>
      <w:r w:rsidRPr="000A4751">
        <w:t>логін</w:t>
      </w:r>
      <w:proofErr w:type="spellEnd"/>
      <w:r w:rsidRPr="000A4751">
        <w:t xml:space="preserve">, </w:t>
      </w:r>
      <w:proofErr w:type="spellStart"/>
      <w:r w:rsidRPr="000A4751">
        <w:t>отриманий</w:t>
      </w:r>
      <w:proofErr w:type="spellEnd"/>
      <w:r w:rsidRPr="000A4751">
        <w:t xml:space="preserve"> у SMS;</w:t>
      </w:r>
    </w:p>
    <w:p w14:paraId="323013B1" w14:textId="77777777" w:rsidR="00FB0F5D" w:rsidRPr="000A4751" w:rsidRDefault="00FB0F5D" w:rsidP="00FB0F5D">
      <w:pPr>
        <w:numPr>
          <w:ilvl w:val="0"/>
          <w:numId w:val="45"/>
        </w:numPr>
        <w:suppressAutoHyphens w:val="0"/>
        <w:spacing w:before="0" w:after="160" w:line="259" w:lineRule="auto"/>
      </w:pPr>
      <w:proofErr w:type="spellStart"/>
      <w:r w:rsidRPr="000A4751">
        <w:rPr>
          <w:b/>
          <w:bCs/>
        </w:rPr>
        <w:t>новий</w:t>
      </w:r>
      <w:proofErr w:type="spellEnd"/>
      <w:r w:rsidRPr="000A4751">
        <w:rPr>
          <w:b/>
          <w:bCs/>
        </w:rPr>
        <w:t xml:space="preserve"> (</w:t>
      </w:r>
      <w:proofErr w:type="spellStart"/>
      <w:r w:rsidRPr="000A4751">
        <w:rPr>
          <w:b/>
          <w:bCs/>
        </w:rPr>
        <w:t>змінений</w:t>
      </w:r>
      <w:proofErr w:type="spellEnd"/>
      <w:r w:rsidRPr="000A4751">
        <w:rPr>
          <w:b/>
          <w:bCs/>
        </w:rPr>
        <w:t>) пароль</w:t>
      </w:r>
      <w:r w:rsidRPr="000A4751">
        <w:t xml:space="preserve">, </w:t>
      </w:r>
      <w:proofErr w:type="spellStart"/>
      <w:r w:rsidRPr="000A4751">
        <w:t>встановлений</w:t>
      </w:r>
      <w:proofErr w:type="spellEnd"/>
      <w:r w:rsidRPr="000A4751">
        <w:t xml:space="preserve"> на </w:t>
      </w:r>
      <w:proofErr w:type="spellStart"/>
      <w:r w:rsidRPr="000A4751">
        <w:t>попередньому</w:t>
      </w:r>
      <w:proofErr w:type="spellEnd"/>
      <w:r w:rsidRPr="000A4751">
        <w:t xml:space="preserve"> </w:t>
      </w:r>
      <w:proofErr w:type="spellStart"/>
      <w:r w:rsidRPr="000A4751">
        <w:t>кроці</w:t>
      </w:r>
      <w:proofErr w:type="spellEnd"/>
      <w:r w:rsidRPr="000A4751">
        <w:t>;</w:t>
      </w:r>
    </w:p>
    <w:p w14:paraId="797041D1" w14:textId="77777777" w:rsidR="00FB0F5D" w:rsidRPr="00FB0F5D" w:rsidRDefault="00FB0F5D" w:rsidP="00FB0F5D">
      <w:pPr>
        <w:numPr>
          <w:ilvl w:val="0"/>
          <w:numId w:val="45"/>
        </w:numPr>
        <w:suppressAutoHyphens w:val="0"/>
        <w:spacing w:before="0" w:after="160" w:line="259" w:lineRule="auto"/>
      </w:pPr>
      <w:proofErr w:type="spellStart"/>
      <w:r w:rsidRPr="000A4751">
        <w:t>оберіть</w:t>
      </w:r>
      <w:proofErr w:type="spellEnd"/>
      <w:r w:rsidRPr="000A4751">
        <w:t xml:space="preserve"> тип </w:t>
      </w:r>
      <w:proofErr w:type="spellStart"/>
      <w:r w:rsidRPr="000A4751">
        <w:t>носія</w:t>
      </w:r>
      <w:proofErr w:type="spellEnd"/>
      <w:r w:rsidRPr="000A4751">
        <w:t xml:space="preserve"> ключа (ключ на </w:t>
      </w:r>
      <w:proofErr w:type="spellStart"/>
      <w:r w:rsidRPr="000A4751">
        <w:t>файловій</w:t>
      </w:r>
      <w:proofErr w:type="spellEnd"/>
      <w:r w:rsidRPr="000A4751">
        <w:t xml:space="preserve"> </w:t>
      </w:r>
      <w:proofErr w:type="spellStart"/>
      <w:r w:rsidRPr="000A4751">
        <w:t>системі</w:t>
      </w:r>
      <w:proofErr w:type="spellEnd"/>
      <w:r w:rsidRPr="000A4751">
        <w:t xml:space="preserve"> </w:t>
      </w:r>
      <w:proofErr w:type="spellStart"/>
      <w:r w:rsidRPr="000A4751">
        <w:t>або</w:t>
      </w:r>
      <w:proofErr w:type="spellEnd"/>
      <w:r w:rsidRPr="000A4751">
        <w:t xml:space="preserve"> </w:t>
      </w:r>
      <w:proofErr w:type="spellStart"/>
      <w:r w:rsidRPr="000A4751">
        <w:t>токені</w:t>
      </w:r>
      <w:proofErr w:type="spellEnd"/>
      <w:r w:rsidRPr="000A4751">
        <w:t>).</w:t>
      </w:r>
    </w:p>
    <w:p w14:paraId="763F1CBE" w14:textId="77777777" w:rsidR="00FB0F5D" w:rsidRPr="000A4751" w:rsidRDefault="00FB0F5D" w:rsidP="00FB0F5D">
      <w:pPr>
        <w:suppressAutoHyphens w:val="0"/>
        <w:spacing w:before="0" w:after="160" w:line="259" w:lineRule="auto"/>
        <w:ind w:left="720" w:firstLine="0"/>
      </w:pPr>
    </w:p>
    <w:p w14:paraId="6299EAEE" w14:textId="77777777" w:rsidR="00FB0F5D" w:rsidRDefault="00FB0F5D" w:rsidP="00FB0F5D">
      <w:r w:rsidRPr="000D7759">
        <w:rPr>
          <w:noProof/>
        </w:rPr>
        <w:drawing>
          <wp:inline distT="0" distB="0" distL="0" distR="0" wp14:anchorId="1F1ED45C" wp14:editId="7CC59C65">
            <wp:extent cx="2971800" cy="2451735"/>
            <wp:effectExtent l="0" t="0" r="0" b="5715"/>
            <wp:docPr id="1529558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558536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989046" cy="24659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D69DFA" w14:textId="77777777" w:rsidR="00FB0F5D" w:rsidRPr="000403FA" w:rsidRDefault="00FB0F5D" w:rsidP="00FB0F5D">
      <w:pPr>
        <w:spacing w:before="0" w:after="160" w:line="259" w:lineRule="auto"/>
      </w:pPr>
      <w:proofErr w:type="spellStart"/>
      <w:r w:rsidRPr="000A4751">
        <w:t>Після</w:t>
      </w:r>
      <w:proofErr w:type="spellEnd"/>
      <w:r w:rsidRPr="000A4751">
        <w:t xml:space="preserve"> </w:t>
      </w:r>
      <w:proofErr w:type="spellStart"/>
      <w:r w:rsidRPr="000A4751">
        <w:t>заповнення</w:t>
      </w:r>
      <w:proofErr w:type="spellEnd"/>
      <w:r w:rsidRPr="000A4751">
        <w:t xml:space="preserve"> </w:t>
      </w:r>
      <w:proofErr w:type="spellStart"/>
      <w:r w:rsidRPr="000A4751">
        <w:t>полів</w:t>
      </w:r>
      <w:proofErr w:type="spellEnd"/>
      <w:r w:rsidRPr="000A4751">
        <w:t xml:space="preserve"> </w:t>
      </w:r>
      <w:proofErr w:type="spellStart"/>
      <w:r w:rsidRPr="000A4751">
        <w:t>натисніть</w:t>
      </w:r>
      <w:proofErr w:type="spellEnd"/>
      <w:r w:rsidRPr="000A4751">
        <w:t xml:space="preserve"> кнопку </w:t>
      </w:r>
      <w:r w:rsidRPr="000A4751">
        <w:rPr>
          <w:b/>
          <w:bCs/>
        </w:rPr>
        <w:t>«</w:t>
      </w:r>
      <w:proofErr w:type="spellStart"/>
      <w:r w:rsidRPr="000A4751">
        <w:rPr>
          <w:b/>
          <w:bCs/>
        </w:rPr>
        <w:t>Далі</w:t>
      </w:r>
      <w:proofErr w:type="spellEnd"/>
      <w:r w:rsidRPr="000A4751">
        <w:rPr>
          <w:b/>
          <w:bCs/>
        </w:rPr>
        <w:t>»</w:t>
      </w:r>
      <w:r w:rsidRPr="000A4751">
        <w:t xml:space="preserve">. </w:t>
      </w:r>
    </w:p>
    <w:p w14:paraId="594E1449" w14:textId="77777777" w:rsidR="00FB0F5D" w:rsidRPr="000403FA" w:rsidRDefault="00FB0F5D" w:rsidP="00FB0F5D">
      <w:pPr>
        <w:spacing w:before="0" w:after="160" w:line="259" w:lineRule="auto"/>
      </w:pPr>
    </w:p>
    <w:p w14:paraId="557760C7" w14:textId="77777777" w:rsidR="00FB0F5D" w:rsidRPr="000A4751" w:rsidRDefault="00FB0F5D" w:rsidP="00FB0F5D">
      <w:pPr>
        <w:spacing w:before="0" w:after="160" w:line="259" w:lineRule="auto"/>
      </w:pPr>
      <w:r w:rsidRPr="000A4751">
        <w:t xml:space="preserve">У </w:t>
      </w:r>
      <w:proofErr w:type="spellStart"/>
      <w:r w:rsidRPr="000A4751">
        <w:t>наступній</w:t>
      </w:r>
      <w:proofErr w:type="spellEnd"/>
      <w:r w:rsidRPr="000A4751">
        <w:t xml:space="preserve"> </w:t>
      </w:r>
      <w:proofErr w:type="spellStart"/>
      <w:r w:rsidRPr="000A4751">
        <w:t>формі</w:t>
      </w:r>
      <w:proofErr w:type="spellEnd"/>
      <w:r w:rsidRPr="000A4751">
        <w:t xml:space="preserve"> </w:t>
      </w:r>
      <w:proofErr w:type="spellStart"/>
      <w:r w:rsidRPr="000A4751">
        <w:t>виконайте</w:t>
      </w:r>
      <w:proofErr w:type="spellEnd"/>
      <w:r w:rsidRPr="000A4751">
        <w:t xml:space="preserve"> </w:t>
      </w:r>
      <w:proofErr w:type="spellStart"/>
      <w:r w:rsidRPr="000A4751">
        <w:t>налаштування</w:t>
      </w:r>
      <w:proofErr w:type="spellEnd"/>
      <w:r w:rsidRPr="000A4751">
        <w:t xml:space="preserve"> </w:t>
      </w:r>
      <w:proofErr w:type="spellStart"/>
      <w:r w:rsidRPr="000A4751">
        <w:t>параметрів</w:t>
      </w:r>
      <w:proofErr w:type="spellEnd"/>
      <w:r w:rsidRPr="000A4751">
        <w:t xml:space="preserve"> </w:t>
      </w:r>
      <w:proofErr w:type="spellStart"/>
      <w:r w:rsidRPr="000A4751">
        <w:t>зовнішнього</w:t>
      </w:r>
      <w:proofErr w:type="spellEnd"/>
      <w:r w:rsidRPr="000A4751">
        <w:t xml:space="preserve"> ключа:</w:t>
      </w:r>
    </w:p>
    <w:p w14:paraId="5FC88DC7" w14:textId="77777777" w:rsidR="00FB0F5D" w:rsidRPr="000A4751" w:rsidRDefault="00FB0F5D" w:rsidP="00FB0F5D">
      <w:pPr>
        <w:numPr>
          <w:ilvl w:val="0"/>
          <w:numId w:val="46"/>
        </w:numPr>
        <w:suppressAutoHyphens w:val="0"/>
        <w:spacing w:before="0" w:after="160" w:line="259" w:lineRule="auto"/>
      </w:pPr>
      <w:proofErr w:type="spellStart"/>
      <w:r w:rsidRPr="000A4751">
        <w:t>оберіть</w:t>
      </w:r>
      <w:proofErr w:type="spellEnd"/>
      <w:r w:rsidRPr="000A4751">
        <w:t xml:space="preserve"> АЦСК, </w:t>
      </w:r>
      <w:proofErr w:type="spellStart"/>
      <w:r w:rsidRPr="000A4751">
        <w:t>яким</w:t>
      </w:r>
      <w:proofErr w:type="spellEnd"/>
      <w:r w:rsidRPr="000A4751">
        <w:t xml:space="preserve"> </w:t>
      </w:r>
      <w:proofErr w:type="spellStart"/>
      <w:r w:rsidRPr="000A4751">
        <w:t>було</w:t>
      </w:r>
      <w:proofErr w:type="spellEnd"/>
      <w:r w:rsidRPr="000A4751">
        <w:t xml:space="preserve"> видано ключ;</w:t>
      </w:r>
    </w:p>
    <w:p w14:paraId="2BF4032E" w14:textId="77777777" w:rsidR="00FB0F5D" w:rsidRPr="000A4751" w:rsidRDefault="00FB0F5D" w:rsidP="00FB0F5D">
      <w:pPr>
        <w:numPr>
          <w:ilvl w:val="0"/>
          <w:numId w:val="46"/>
        </w:numPr>
        <w:suppressAutoHyphens w:val="0"/>
        <w:spacing w:before="0" w:after="160" w:line="259" w:lineRule="auto"/>
      </w:pPr>
      <w:proofErr w:type="spellStart"/>
      <w:r w:rsidRPr="000A4751">
        <w:t>оберіть</w:t>
      </w:r>
      <w:proofErr w:type="spellEnd"/>
      <w:r w:rsidRPr="000A4751">
        <w:t xml:space="preserve"> шлях </w:t>
      </w:r>
      <w:proofErr w:type="gramStart"/>
      <w:r w:rsidRPr="000A4751">
        <w:t>до файлу</w:t>
      </w:r>
      <w:proofErr w:type="gramEnd"/>
      <w:r w:rsidRPr="000A4751">
        <w:t xml:space="preserve"> ключа (для файлового </w:t>
      </w:r>
      <w:proofErr w:type="spellStart"/>
      <w:r w:rsidRPr="000A4751">
        <w:t>носія</w:t>
      </w:r>
      <w:proofErr w:type="spellEnd"/>
      <w:r w:rsidRPr="000A4751">
        <w:t xml:space="preserve">) </w:t>
      </w:r>
      <w:proofErr w:type="spellStart"/>
      <w:r w:rsidRPr="000A4751">
        <w:t>або</w:t>
      </w:r>
      <w:proofErr w:type="spellEnd"/>
      <w:r w:rsidRPr="000A4751">
        <w:t xml:space="preserve"> </w:t>
      </w:r>
      <w:proofErr w:type="spellStart"/>
      <w:r w:rsidRPr="000A4751">
        <w:t>відповідний</w:t>
      </w:r>
      <w:proofErr w:type="spellEnd"/>
      <w:r w:rsidRPr="000A4751">
        <w:t xml:space="preserve"> </w:t>
      </w:r>
      <w:proofErr w:type="spellStart"/>
      <w:r w:rsidRPr="000A4751">
        <w:t>пристрій</w:t>
      </w:r>
      <w:proofErr w:type="spellEnd"/>
      <w:r w:rsidRPr="000A4751">
        <w:t xml:space="preserve"> (для токена);</w:t>
      </w:r>
    </w:p>
    <w:p w14:paraId="4B2AC72A" w14:textId="77777777" w:rsidR="00FB0F5D" w:rsidRPr="000A4751" w:rsidRDefault="00FB0F5D" w:rsidP="00FB0F5D">
      <w:pPr>
        <w:numPr>
          <w:ilvl w:val="0"/>
          <w:numId w:val="46"/>
        </w:numPr>
        <w:suppressAutoHyphens w:val="0"/>
        <w:spacing w:before="0" w:after="160" w:line="259" w:lineRule="auto"/>
      </w:pPr>
      <w:proofErr w:type="spellStart"/>
      <w:r w:rsidRPr="000A4751">
        <w:t>введіть</w:t>
      </w:r>
      <w:proofErr w:type="spellEnd"/>
      <w:r w:rsidRPr="000A4751">
        <w:t xml:space="preserve"> пароль до секретного ключа.</w:t>
      </w:r>
    </w:p>
    <w:p w14:paraId="7845D00C" w14:textId="77777777" w:rsidR="00FB0F5D" w:rsidRPr="000403FA" w:rsidRDefault="00FB0F5D" w:rsidP="00FB0F5D">
      <w:proofErr w:type="spellStart"/>
      <w:r w:rsidRPr="000A4751">
        <w:t>Після</w:t>
      </w:r>
      <w:proofErr w:type="spellEnd"/>
      <w:r w:rsidRPr="000A4751">
        <w:t xml:space="preserve"> </w:t>
      </w:r>
      <w:proofErr w:type="spellStart"/>
      <w:r w:rsidRPr="000A4751">
        <w:t>внесення</w:t>
      </w:r>
      <w:proofErr w:type="spellEnd"/>
      <w:r w:rsidRPr="000A4751">
        <w:t xml:space="preserve"> </w:t>
      </w:r>
      <w:proofErr w:type="spellStart"/>
      <w:r w:rsidRPr="000A4751">
        <w:t>всіх</w:t>
      </w:r>
      <w:proofErr w:type="spellEnd"/>
      <w:r w:rsidRPr="000A4751">
        <w:t xml:space="preserve"> </w:t>
      </w:r>
      <w:proofErr w:type="spellStart"/>
      <w:r w:rsidRPr="000A4751">
        <w:t>даних</w:t>
      </w:r>
      <w:proofErr w:type="spellEnd"/>
      <w:r w:rsidRPr="000A4751">
        <w:t xml:space="preserve"> </w:t>
      </w:r>
      <w:proofErr w:type="spellStart"/>
      <w:r w:rsidRPr="000A4751">
        <w:t>натисніть</w:t>
      </w:r>
      <w:proofErr w:type="spellEnd"/>
      <w:r w:rsidRPr="000A4751">
        <w:t xml:space="preserve"> кнопку </w:t>
      </w:r>
      <w:r w:rsidRPr="000A4751">
        <w:rPr>
          <w:b/>
          <w:bCs/>
        </w:rPr>
        <w:t>«</w:t>
      </w:r>
      <w:proofErr w:type="spellStart"/>
      <w:r w:rsidRPr="000A4751">
        <w:rPr>
          <w:b/>
          <w:bCs/>
        </w:rPr>
        <w:t>Далі</w:t>
      </w:r>
      <w:proofErr w:type="spellEnd"/>
      <w:r w:rsidRPr="000A4751">
        <w:rPr>
          <w:b/>
          <w:bCs/>
        </w:rPr>
        <w:t>»</w:t>
      </w:r>
      <w:r w:rsidRPr="000A4751">
        <w:t xml:space="preserve">. </w:t>
      </w:r>
    </w:p>
    <w:p w14:paraId="4817357F" w14:textId="77777777" w:rsidR="00FB0F5D" w:rsidRPr="000403FA" w:rsidRDefault="00FB0F5D" w:rsidP="00FB0F5D"/>
    <w:p w14:paraId="43276CBA" w14:textId="7E5404B7" w:rsidR="00FB0F5D" w:rsidRDefault="00FB0F5D" w:rsidP="00FB0F5D">
      <w:r w:rsidRPr="006656EE">
        <w:rPr>
          <w:noProof/>
        </w:rPr>
        <w:drawing>
          <wp:inline distT="0" distB="0" distL="0" distR="0" wp14:anchorId="440DB9C4" wp14:editId="5D9C5D68">
            <wp:extent cx="3428999" cy="2628900"/>
            <wp:effectExtent l="0" t="0" r="635" b="0"/>
            <wp:docPr id="7256519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651933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3437284" cy="263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82E692" w14:textId="77777777" w:rsidR="00FB0F5D" w:rsidRDefault="00FB0F5D" w:rsidP="00FB0F5D"/>
    <w:p w14:paraId="6AD4686C" w14:textId="77777777" w:rsidR="00FB0F5D" w:rsidRPr="000A4751" w:rsidRDefault="00FB0F5D" w:rsidP="00FB0F5D">
      <w:pPr>
        <w:spacing w:before="0" w:after="160" w:line="259" w:lineRule="auto"/>
      </w:pPr>
      <w:r w:rsidRPr="000A4751">
        <w:lastRenderedPageBreak/>
        <w:t xml:space="preserve">Система </w:t>
      </w:r>
      <w:proofErr w:type="spellStart"/>
      <w:r w:rsidRPr="000A4751">
        <w:t>відобразить</w:t>
      </w:r>
      <w:proofErr w:type="spellEnd"/>
      <w:r w:rsidRPr="000A4751">
        <w:t xml:space="preserve"> </w:t>
      </w:r>
      <w:proofErr w:type="spellStart"/>
      <w:r w:rsidRPr="000A4751">
        <w:t>інформацію</w:t>
      </w:r>
      <w:proofErr w:type="spellEnd"/>
      <w:r w:rsidRPr="000A4751">
        <w:t xml:space="preserve"> про </w:t>
      </w:r>
      <w:proofErr w:type="spellStart"/>
      <w:r w:rsidRPr="000A4751">
        <w:t>обраний</w:t>
      </w:r>
      <w:proofErr w:type="spellEnd"/>
      <w:r w:rsidRPr="000A4751">
        <w:t xml:space="preserve"> </w:t>
      </w:r>
      <w:proofErr w:type="spellStart"/>
      <w:r w:rsidRPr="000A4751">
        <w:t>зовнішній</w:t>
      </w:r>
      <w:proofErr w:type="spellEnd"/>
      <w:r w:rsidRPr="000A4751">
        <w:t xml:space="preserve"> ключ.</w:t>
      </w:r>
      <w:r w:rsidRPr="000A4751">
        <w:br/>
      </w:r>
      <w:proofErr w:type="spellStart"/>
      <w:r w:rsidRPr="000A4751">
        <w:t>Ознайомтесь</w:t>
      </w:r>
      <w:proofErr w:type="spellEnd"/>
      <w:r w:rsidRPr="000A4751">
        <w:t xml:space="preserve"> </w:t>
      </w:r>
      <w:proofErr w:type="spellStart"/>
      <w:r w:rsidRPr="000A4751">
        <w:t>із</w:t>
      </w:r>
      <w:proofErr w:type="spellEnd"/>
      <w:r w:rsidRPr="000A4751">
        <w:t xml:space="preserve"> </w:t>
      </w:r>
      <w:proofErr w:type="spellStart"/>
      <w:r w:rsidRPr="000A4751">
        <w:t>відображеними</w:t>
      </w:r>
      <w:proofErr w:type="spellEnd"/>
      <w:r w:rsidRPr="000A4751">
        <w:t xml:space="preserve"> </w:t>
      </w:r>
      <w:proofErr w:type="spellStart"/>
      <w:r w:rsidRPr="000A4751">
        <w:t>даними</w:t>
      </w:r>
      <w:proofErr w:type="spellEnd"/>
      <w:r w:rsidRPr="000A4751">
        <w:t>.</w:t>
      </w:r>
    </w:p>
    <w:p w14:paraId="71B6DAF6" w14:textId="344AA0B8" w:rsidR="00FB0F5D" w:rsidRPr="000A4751" w:rsidRDefault="00FB0F5D" w:rsidP="00FB0F5D">
      <w:pPr>
        <w:spacing w:before="0" w:after="160" w:line="259" w:lineRule="auto"/>
      </w:pPr>
      <w:r w:rsidRPr="000A4751">
        <w:t xml:space="preserve">Для </w:t>
      </w:r>
      <w:proofErr w:type="spellStart"/>
      <w:r w:rsidRPr="000A4751">
        <w:t>продовження</w:t>
      </w:r>
      <w:proofErr w:type="spellEnd"/>
      <w:r w:rsidRPr="000A4751">
        <w:t xml:space="preserve"> </w:t>
      </w:r>
      <w:proofErr w:type="spellStart"/>
      <w:r w:rsidRPr="000A4751">
        <w:rPr>
          <w:b/>
          <w:bCs/>
        </w:rPr>
        <w:t>необхідно</w:t>
      </w:r>
      <w:proofErr w:type="spellEnd"/>
      <w:r w:rsidRPr="000A4751">
        <w:t xml:space="preserve"> </w:t>
      </w:r>
      <w:proofErr w:type="spellStart"/>
      <w:r w:rsidRPr="000A4751">
        <w:t>встановити</w:t>
      </w:r>
      <w:proofErr w:type="spellEnd"/>
      <w:r w:rsidRPr="000A4751">
        <w:t xml:space="preserve"> </w:t>
      </w:r>
      <w:proofErr w:type="spellStart"/>
      <w:r w:rsidRPr="000A4751">
        <w:t>позначку</w:t>
      </w:r>
      <w:proofErr w:type="spellEnd"/>
      <w:r w:rsidR="00CA6B79" w:rsidRPr="000403FA">
        <w:t xml:space="preserve"> </w:t>
      </w:r>
      <w:r w:rsidR="00CA6B79" w:rsidRPr="009F2F21">
        <w:rPr>
          <w:b/>
          <w:bCs/>
          <w:lang w:val="uk-UA"/>
        </w:rPr>
        <w:t>«</w:t>
      </w:r>
      <w:r w:rsidR="009F2F21" w:rsidRPr="009F2F21">
        <w:rPr>
          <w:b/>
          <w:bCs/>
          <w:lang w:val="uk-UA"/>
        </w:rPr>
        <w:t>З</w:t>
      </w:r>
      <w:r w:rsidR="00CA6B79" w:rsidRPr="009F2F21">
        <w:rPr>
          <w:b/>
          <w:bCs/>
          <w:lang w:val="uk-UA"/>
        </w:rPr>
        <w:t xml:space="preserve"> формою </w:t>
      </w:r>
      <w:r w:rsidR="009F2F21" w:rsidRPr="009F2F21">
        <w:rPr>
          <w:b/>
          <w:bCs/>
          <w:lang w:val="uk-UA"/>
        </w:rPr>
        <w:t>ознайомлений</w:t>
      </w:r>
      <w:r w:rsidR="00CA6B79">
        <w:rPr>
          <w:lang w:val="uk-UA"/>
        </w:rPr>
        <w:t>»</w:t>
      </w:r>
      <w:r w:rsidRPr="000A4751">
        <w:t xml:space="preserve"> </w:t>
      </w:r>
      <w:proofErr w:type="spellStart"/>
      <w:r w:rsidRPr="000A4751">
        <w:t>підтвердження</w:t>
      </w:r>
      <w:proofErr w:type="spellEnd"/>
      <w:r w:rsidRPr="000A4751">
        <w:t xml:space="preserve"> в </w:t>
      </w:r>
      <w:proofErr w:type="spellStart"/>
      <w:r w:rsidRPr="000A4751">
        <w:t>нижній</w:t>
      </w:r>
      <w:proofErr w:type="spellEnd"/>
      <w:r w:rsidRPr="000A4751">
        <w:t xml:space="preserve"> </w:t>
      </w:r>
      <w:proofErr w:type="spellStart"/>
      <w:r w:rsidRPr="000A4751">
        <w:t>частині</w:t>
      </w:r>
      <w:proofErr w:type="spellEnd"/>
      <w:r w:rsidRPr="000A4751">
        <w:t xml:space="preserve"> </w:t>
      </w:r>
      <w:proofErr w:type="spellStart"/>
      <w:r w:rsidRPr="000A4751">
        <w:t>форми</w:t>
      </w:r>
      <w:proofErr w:type="spellEnd"/>
      <w:r w:rsidRPr="000A4751">
        <w:t xml:space="preserve">, </w:t>
      </w:r>
      <w:proofErr w:type="spellStart"/>
      <w:r w:rsidRPr="000A4751">
        <w:t>що</w:t>
      </w:r>
      <w:proofErr w:type="spellEnd"/>
      <w:r w:rsidRPr="000A4751">
        <w:t xml:space="preserve"> </w:t>
      </w:r>
      <w:proofErr w:type="spellStart"/>
      <w:r w:rsidRPr="000A4751">
        <w:t>засвідчує</w:t>
      </w:r>
      <w:proofErr w:type="spellEnd"/>
      <w:r w:rsidRPr="000A4751">
        <w:t xml:space="preserve"> </w:t>
      </w:r>
      <w:proofErr w:type="spellStart"/>
      <w:r w:rsidRPr="000A4751">
        <w:t>актуальність</w:t>
      </w:r>
      <w:proofErr w:type="spellEnd"/>
      <w:r w:rsidRPr="000A4751">
        <w:t xml:space="preserve"> </w:t>
      </w:r>
      <w:proofErr w:type="spellStart"/>
      <w:r w:rsidRPr="000A4751">
        <w:t>даних</w:t>
      </w:r>
      <w:proofErr w:type="spellEnd"/>
      <w:r w:rsidRPr="000A4751">
        <w:t>.</w:t>
      </w:r>
      <w:r w:rsidRPr="000A4751">
        <w:br/>
      </w:r>
      <w:proofErr w:type="spellStart"/>
      <w:r w:rsidRPr="000A4751">
        <w:t>Зверніть</w:t>
      </w:r>
      <w:proofErr w:type="spellEnd"/>
      <w:r w:rsidRPr="000A4751">
        <w:t xml:space="preserve"> </w:t>
      </w:r>
      <w:proofErr w:type="spellStart"/>
      <w:r w:rsidRPr="000A4751">
        <w:t>увагу</w:t>
      </w:r>
      <w:proofErr w:type="spellEnd"/>
      <w:r w:rsidRPr="000A4751">
        <w:t xml:space="preserve">, </w:t>
      </w:r>
      <w:proofErr w:type="spellStart"/>
      <w:r w:rsidRPr="000A4751">
        <w:t>що</w:t>
      </w:r>
      <w:proofErr w:type="spellEnd"/>
      <w:r w:rsidRPr="000A4751">
        <w:t xml:space="preserve"> без </w:t>
      </w:r>
      <w:proofErr w:type="spellStart"/>
      <w:r w:rsidRPr="000A4751">
        <w:t>встановлення</w:t>
      </w:r>
      <w:proofErr w:type="spellEnd"/>
      <w:r w:rsidRPr="000A4751">
        <w:t xml:space="preserve"> </w:t>
      </w:r>
      <w:proofErr w:type="spellStart"/>
      <w:r w:rsidRPr="000A4751">
        <w:t>цієї</w:t>
      </w:r>
      <w:proofErr w:type="spellEnd"/>
      <w:r w:rsidRPr="000A4751">
        <w:t xml:space="preserve"> </w:t>
      </w:r>
      <w:proofErr w:type="spellStart"/>
      <w:r w:rsidRPr="000A4751">
        <w:t>позначки</w:t>
      </w:r>
      <w:proofErr w:type="spellEnd"/>
      <w:r w:rsidRPr="000A4751">
        <w:t xml:space="preserve"> кнопка </w:t>
      </w:r>
      <w:r w:rsidRPr="000A4751">
        <w:rPr>
          <w:b/>
          <w:bCs/>
        </w:rPr>
        <w:t>«</w:t>
      </w:r>
      <w:proofErr w:type="spellStart"/>
      <w:r w:rsidRPr="000A4751">
        <w:rPr>
          <w:b/>
          <w:bCs/>
        </w:rPr>
        <w:t>Підтвердити</w:t>
      </w:r>
      <w:proofErr w:type="spellEnd"/>
      <w:r w:rsidRPr="000A4751">
        <w:rPr>
          <w:b/>
          <w:bCs/>
        </w:rPr>
        <w:t>»</w:t>
      </w:r>
      <w:r w:rsidRPr="000A4751">
        <w:t xml:space="preserve"> буде неактивною.</w:t>
      </w:r>
    </w:p>
    <w:p w14:paraId="0EFB0695" w14:textId="77777777" w:rsidR="00FB0F5D" w:rsidRPr="000403FA" w:rsidRDefault="00FB0F5D" w:rsidP="00FB0F5D">
      <w:pPr>
        <w:rPr>
          <w:b/>
          <w:bCs/>
        </w:rPr>
      </w:pPr>
      <w:proofErr w:type="spellStart"/>
      <w:r w:rsidRPr="000A4751">
        <w:t>Після</w:t>
      </w:r>
      <w:proofErr w:type="spellEnd"/>
      <w:r w:rsidRPr="000A4751">
        <w:t xml:space="preserve"> </w:t>
      </w:r>
      <w:proofErr w:type="spellStart"/>
      <w:r w:rsidRPr="000A4751">
        <w:t>встановлення</w:t>
      </w:r>
      <w:proofErr w:type="spellEnd"/>
      <w:r w:rsidRPr="000A4751">
        <w:t xml:space="preserve"> </w:t>
      </w:r>
      <w:proofErr w:type="spellStart"/>
      <w:r w:rsidRPr="000A4751">
        <w:t>позначки</w:t>
      </w:r>
      <w:proofErr w:type="spellEnd"/>
      <w:r w:rsidRPr="000A4751">
        <w:t xml:space="preserve"> </w:t>
      </w:r>
      <w:proofErr w:type="spellStart"/>
      <w:r w:rsidRPr="000A4751">
        <w:t>натисніть</w:t>
      </w:r>
      <w:proofErr w:type="spellEnd"/>
      <w:r w:rsidRPr="000A4751">
        <w:t xml:space="preserve"> кнопку </w:t>
      </w:r>
      <w:r w:rsidRPr="000A4751">
        <w:rPr>
          <w:b/>
          <w:bCs/>
        </w:rPr>
        <w:t>«</w:t>
      </w:r>
      <w:proofErr w:type="spellStart"/>
      <w:r w:rsidRPr="000A4751">
        <w:rPr>
          <w:b/>
          <w:bCs/>
        </w:rPr>
        <w:t>Підтвердити</w:t>
      </w:r>
      <w:proofErr w:type="spellEnd"/>
      <w:r w:rsidRPr="000A4751">
        <w:rPr>
          <w:b/>
          <w:bCs/>
        </w:rPr>
        <w:t>»</w:t>
      </w:r>
    </w:p>
    <w:p w14:paraId="4F2EBC33" w14:textId="214385D9" w:rsidR="00FB0F5D" w:rsidRPr="00FB0F5D" w:rsidRDefault="004613CA" w:rsidP="004613CA">
      <w:pPr>
        <w:ind w:firstLine="0"/>
        <w:rPr>
          <w:b/>
          <w:bCs/>
          <w:lang w:val="en-US"/>
        </w:rPr>
      </w:pPr>
      <w:r>
        <w:rPr>
          <w:noProof/>
        </w:rPr>
        <w:drawing>
          <wp:inline distT="0" distB="0" distL="0" distR="0" wp14:anchorId="36729E5D" wp14:editId="70648C5C">
            <wp:extent cx="6120130" cy="2907277"/>
            <wp:effectExtent l="0" t="0" r="0" b="7620"/>
            <wp:docPr id="38589648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907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8354E" w14:textId="51E4DD5C" w:rsidR="00FB0F5D" w:rsidRDefault="00FB0F5D" w:rsidP="00FB0F5D"/>
    <w:p w14:paraId="3A61CD80" w14:textId="77777777" w:rsidR="00FB0F5D" w:rsidRDefault="00FB0F5D" w:rsidP="00FB0F5D"/>
    <w:p w14:paraId="55156B02" w14:textId="77777777" w:rsidR="00FB0F5D" w:rsidRPr="000403FA" w:rsidRDefault="00FB0F5D" w:rsidP="00FB0F5D">
      <w:proofErr w:type="spellStart"/>
      <w:r w:rsidRPr="000A4751">
        <w:t>Після</w:t>
      </w:r>
      <w:proofErr w:type="spellEnd"/>
      <w:r w:rsidRPr="000A4751">
        <w:t xml:space="preserve"> </w:t>
      </w:r>
      <w:proofErr w:type="spellStart"/>
      <w:r w:rsidRPr="000A4751">
        <w:t>підтвердження</w:t>
      </w:r>
      <w:proofErr w:type="spellEnd"/>
      <w:r w:rsidRPr="000A4751">
        <w:t xml:space="preserve"> система </w:t>
      </w:r>
      <w:proofErr w:type="spellStart"/>
      <w:r w:rsidRPr="000A4751">
        <w:t>сформує</w:t>
      </w:r>
      <w:proofErr w:type="spellEnd"/>
      <w:r w:rsidRPr="000A4751">
        <w:t xml:space="preserve"> та </w:t>
      </w:r>
      <w:proofErr w:type="spellStart"/>
      <w:r w:rsidRPr="000A4751">
        <w:t>відобразить</w:t>
      </w:r>
      <w:proofErr w:type="spellEnd"/>
      <w:r w:rsidRPr="000A4751">
        <w:t xml:space="preserve"> </w:t>
      </w:r>
      <w:proofErr w:type="spellStart"/>
      <w:r w:rsidRPr="000A4751">
        <w:t>повідомлення</w:t>
      </w:r>
      <w:proofErr w:type="spellEnd"/>
      <w:r w:rsidRPr="000A4751">
        <w:t xml:space="preserve"> про </w:t>
      </w:r>
      <w:proofErr w:type="spellStart"/>
      <w:r w:rsidRPr="000A4751">
        <w:t>створення</w:t>
      </w:r>
      <w:proofErr w:type="spellEnd"/>
      <w:r w:rsidRPr="000A4751">
        <w:t xml:space="preserve"> </w:t>
      </w:r>
      <w:proofErr w:type="spellStart"/>
      <w:r w:rsidRPr="000A4751">
        <w:t>запиту</w:t>
      </w:r>
      <w:proofErr w:type="spellEnd"/>
      <w:r w:rsidRPr="000A4751">
        <w:t xml:space="preserve"> на </w:t>
      </w:r>
      <w:proofErr w:type="spellStart"/>
      <w:r w:rsidRPr="000A4751">
        <w:t>підключення</w:t>
      </w:r>
      <w:proofErr w:type="spellEnd"/>
      <w:r w:rsidRPr="000A4751">
        <w:t xml:space="preserve"> </w:t>
      </w:r>
      <w:proofErr w:type="spellStart"/>
      <w:r w:rsidRPr="000A4751">
        <w:t>зовнішнього</w:t>
      </w:r>
      <w:proofErr w:type="spellEnd"/>
      <w:r w:rsidRPr="000A4751">
        <w:t xml:space="preserve"> ключа</w:t>
      </w:r>
    </w:p>
    <w:p w14:paraId="570095E1" w14:textId="77777777" w:rsidR="00FB0F5D" w:rsidRPr="000403FA" w:rsidRDefault="00FB0F5D" w:rsidP="00FB0F5D"/>
    <w:p w14:paraId="31B71ED1" w14:textId="77777777" w:rsidR="00FB0F5D" w:rsidRDefault="00FB0F5D" w:rsidP="00FB0F5D">
      <w:pPr>
        <w:rPr>
          <w:lang w:val="en-US"/>
        </w:rPr>
      </w:pPr>
      <w:r w:rsidRPr="005516D8">
        <w:rPr>
          <w:noProof/>
        </w:rPr>
        <w:drawing>
          <wp:inline distT="0" distB="0" distL="0" distR="0" wp14:anchorId="3B176CCD" wp14:editId="0CB5CEC4">
            <wp:extent cx="3596640" cy="2242510"/>
            <wp:effectExtent l="0" t="0" r="3810" b="5715"/>
            <wp:docPr id="38184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184489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608999" cy="2250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611C3" w14:textId="77777777" w:rsidR="00FB0F5D" w:rsidRPr="008F6DCE" w:rsidRDefault="00FB0F5D" w:rsidP="00FB0F5D">
      <w:pPr>
        <w:spacing w:before="0" w:after="160" w:line="259" w:lineRule="auto"/>
        <w:rPr>
          <w:b/>
          <w:bCs/>
          <w:u w:val="single"/>
        </w:rPr>
      </w:pPr>
      <w:r w:rsidRPr="000A4751">
        <w:t xml:space="preserve">Запит на </w:t>
      </w:r>
      <w:proofErr w:type="spellStart"/>
      <w:r w:rsidRPr="000A4751">
        <w:t>підключення</w:t>
      </w:r>
      <w:proofErr w:type="spellEnd"/>
      <w:r w:rsidRPr="000A4751">
        <w:t xml:space="preserve"> </w:t>
      </w:r>
      <w:proofErr w:type="spellStart"/>
      <w:r w:rsidRPr="000A4751">
        <w:t>зовнішнього</w:t>
      </w:r>
      <w:proofErr w:type="spellEnd"/>
      <w:r w:rsidRPr="000A4751">
        <w:t xml:space="preserve"> </w:t>
      </w:r>
      <w:proofErr w:type="spellStart"/>
      <w:r w:rsidRPr="000A4751">
        <w:t>сертифіката</w:t>
      </w:r>
      <w:proofErr w:type="spellEnd"/>
      <w:r w:rsidRPr="000A4751">
        <w:t xml:space="preserve"> </w:t>
      </w:r>
      <w:proofErr w:type="spellStart"/>
      <w:r w:rsidRPr="000A4751">
        <w:t>передається</w:t>
      </w:r>
      <w:proofErr w:type="spellEnd"/>
      <w:r w:rsidRPr="000A4751">
        <w:t xml:space="preserve"> </w:t>
      </w:r>
      <w:proofErr w:type="gramStart"/>
      <w:r w:rsidRPr="000A4751">
        <w:t>до банку</w:t>
      </w:r>
      <w:proofErr w:type="gramEnd"/>
      <w:r w:rsidRPr="000A4751">
        <w:t xml:space="preserve"> для </w:t>
      </w:r>
      <w:proofErr w:type="spellStart"/>
      <w:r w:rsidRPr="000A4751">
        <w:t>перевірки</w:t>
      </w:r>
      <w:proofErr w:type="spellEnd"/>
      <w:r w:rsidRPr="000A4751">
        <w:t>.</w:t>
      </w:r>
      <w:r w:rsidRPr="000A4751">
        <w:br/>
      </w:r>
      <w:proofErr w:type="spellStart"/>
      <w:r w:rsidRPr="008F6DCE">
        <w:rPr>
          <w:u w:val="single"/>
        </w:rPr>
        <w:t>Опрацювання</w:t>
      </w:r>
      <w:proofErr w:type="spellEnd"/>
      <w:r w:rsidRPr="008F6DCE">
        <w:rPr>
          <w:u w:val="single"/>
        </w:rPr>
        <w:t xml:space="preserve"> </w:t>
      </w:r>
      <w:proofErr w:type="spellStart"/>
      <w:r w:rsidRPr="008F6DCE">
        <w:rPr>
          <w:u w:val="single"/>
        </w:rPr>
        <w:t>запиту</w:t>
      </w:r>
      <w:proofErr w:type="spellEnd"/>
      <w:r w:rsidRPr="008F6DCE">
        <w:rPr>
          <w:u w:val="single"/>
        </w:rPr>
        <w:t xml:space="preserve"> </w:t>
      </w:r>
      <w:proofErr w:type="spellStart"/>
      <w:r w:rsidRPr="008F6DCE">
        <w:rPr>
          <w:u w:val="single"/>
        </w:rPr>
        <w:t>виконується</w:t>
      </w:r>
      <w:proofErr w:type="spellEnd"/>
      <w:r w:rsidRPr="008F6DCE">
        <w:rPr>
          <w:u w:val="single"/>
        </w:rPr>
        <w:t xml:space="preserve"> </w:t>
      </w:r>
      <w:proofErr w:type="spellStart"/>
      <w:r w:rsidRPr="008F6DCE">
        <w:rPr>
          <w:u w:val="single"/>
        </w:rPr>
        <w:t>працівниками</w:t>
      </w:r>
      <w:proofErr w:type="spellEnd"/>
      <w:r w:rsidRPr="008F6DCE">
        <w:rPr>
          <w:u w:val="single"/>
        </w:rPr>
        <w:t xml:space="preserve"> банку </w:t>
      </w:r>
      <w:proofErr w:type="spellStart"/>
      <w:r w:rsidRPr="008F6DCE">
        <w:rPr>
          <w:u w:val="single"/>
        </w:rPr>
        <w:t>протягом</w:t>
      </w:r>
      <w:proofErr w:type="spellEnd"/>
      <w:r w:rsidRPr="008F6DCE">
        <w:rPr>
          <w:u w:val="single"/>
        </w:rPr>
        <w:t xml:space="preserve"> </w:t>
      </w:r>
      <w:proofErr w:type="spellStart"/>
      <w:r w:rsidRPr="008F6DCE">
        <w:rPr>
          <w:u w:val="single"/>
        </w:rPr>
        <w:t>робочого</w:t>
      </w:r>
      <w:proofErr w:type="spellEnd"/>
      <w:r w:rsidRPr="008F6DCE">
        <w:rPr>
          <w:u w:val="single"/>
        </w:rPr>
        <w:t xml:space="preserve"> часу (</w:t>
      </w:r>
      <w:proofErr w:type="spellStart"/>
      <w:r w:rsidRPr="008F6DCE">
        <w:rPr>
          <w:b/>
          <w:bCs/>
          <w:u w:val="single"/>
        </w:rPr>
        <w:t>орієнтовно</w:t>
      </w:r>
      <w:proofErr w:type="spellEnd"/>
      <w:r w:rsidRPr="008F6DCE">
        <w:rPr>
          <w:b/>
          <w:bCs/>
          <w:u w:val="single"/>
        </w:rPr>
        <w:t xml:space="preserve"> до 2 годин</w:t>
      </w:r>
      <w:r w:rsidRPr="008F6DCE">
        <w:rPr>
          <w:u w:val="single"/>
        </w:rPr>
        <w:t>).</w:t>
      </w:r>
      <w:r w:rsidRPr="008F6DCE">
        <w:rPr>
          <w:b/>
          <w:bCs/>
          <w:u w:val="single"/>
        </w:rPr>
        <w:t xml:space="preserve"> </w:t>
      </w:r>
    </w:p>
    <w:p w14:paraId="24845DE1" w14:textId="77777777" w:rsidR="00FB0F5D" w:rsidRPr="000A4751" w:rsidRDefault="00FB0F5D" w:rsidP="00FB0F5D">
      <w:pPr>
        <w:spacing w:before="0" w:after="160" w:line="259" w:lineRule="auto"/>
      </w:pPr>
      <w:proofErr w:type="spellStart"/>
      <w:r w:rsidRPr="00274DE6">
        <w:rPr>
          <w:u w:val="single"/>
        </w:rPr>
        <w:t>Після</w:t>
      </w:r>
      <w:proofErr w:type="spellEnd"/>
      <w:r w:rsidRPr="00274DE6">
        <w:rPr>
          <w:u w:val="single"/>
        </w:rPr>
        <w:t xml:space="preserve"> </w:t>
      </w:r>
      <w:proofErr w:type="spellStart"/>
      <w:r w:rsidRPr="00274DE6">
        <w:rPr>
          <w:u w:val="single"/>
        </w:rPr>
        <w:t>успішної</w:t>
      </w:r>
      <w:proofErr w:type="spellEnd"/>
      <w:r w:rsidRPr="00274DE6">
        <w:rPr>
          <w:u w:val="single"/>
        </w:rPr>
        <w:t xml:space="preserve"> </w:t>
      </w:r>
      <w:proofErr w:type="spellStart"/>
      <w:r w:rsidRPr="00274DE6">
        <w:rPr>
          <w:u w:val="single"/>
        </w:rPr>
        <w:t>обробки</w:t>
      </w:r>
      <w:proofErr w:type="spellEnd"/>
      <w:r w:rsidRPr="000A4751">
        <w:t xml:space="preserve"> </w:t>
      </w:r>
      <w:proofErr w:type="spellStart"/>
      <w:r w:rsidRPr="000A4751">
        <w:t>запиту</w:t>
      </w:r>
      <w:proofErr w:type="spellEnd"/>
      <w:r w:rsidRPr="000A4751">
        <w:t xml:space="preserve"> </w:t>
      </w:r>
      <w:proofErr w:type="spellStart"/>
      <w:r w:rsidRPr="000A4751">
        <w:t>зовнішній</w:t>
      </w:r>
      <w:proofErr w:type="spellEnd"/>
      <w:r w:rsidRPr="000A4751">
        <w:t xml:space="preserve"> ключ буде </w:t>
      </w:r>
      <w:proofErr w:type="spellStart"/>
      <w:r w:rsidRPr="000A4751">
        <w:t>підключено</w:t>
      </w:r>
      <w:proofErr w:type="spellEnd"/>
      <w:r w:rsidRPr="000A4751">
        <w:t xml:space="preserve">, і </w:t>
      </w:r>
      <w:r w:rsidRPr="00274DE6">
        <w:rPr>
          <w:u w:val="single"/>
        </w:rPr>
        <w:t xml:space="preserve">стане </w:t>
      </w:r>
      <w:proofErr w:type="spellStart"/>
      <w:r w:rsidRPr="00274DE6">
        <w:rPr>
          <w:u w:val="single"/>
        </w:rPr>
        <w:t>доступним</w:t>
      </w:r>
      <w:proofErr w:type="spellEnd"/>
      <w:r w:rsidRPr="00274DE6">
        <w:rPr>
          <w:u w:val="single"/>
        </w:rPr>
        <w:t xml:space="preserve"> </w:t>
      </w:r>
      <w:proofErr w:type="spellStart"/>
      <w:r w:rsidRPr="00274DE6">
        <w:rPr>
          <w:u w:val="single"/>
        </w:rPr>
        <w:t>вхід</w:t>
      </w:r>
      <w:proofErr w:type="spellEnd"/>
      <w:r w:rsidRPr="00274DE6">
        <w:rPr>
          <w:u w:val="single"/>
        </w:rPr>
        <w:t xml:space="preserve"> до </w:t>
      </w:r>
      <w:proofErr w:type="spellStart"/>
      <w:r w:rsidRPr="00274DE6">
        <w:rPr>
          <w:u w:val="single"/>
        </w:rPr>
        <w:t>системи</w:t>
      </w:r>
      <w:proofErr w:type="spellEnd"/>
      <w:r w:rsidRPr="000A4751">
        <w:t xml:space="preserve"> з </w:t>
      </w:r>
      <w:proofErr w:type="spellStart"/>
      <w:r w:rsidRPr="000A4751">
        <w:t>його</w:t>
      </w:r>
      <w:proofErr w:type="spellEnd"/>
      <w:r w:rsidRPr="000A4751">
        <w:t xml:space="preserve"> </w:t>
      </w:r>
      <w:proofErr w:type="spellStart"/>
      <w:r w:rsidRPr="000A4751">
        <w:t>використанням</w:t>
      </w:r>
      <w:proofErr w:type="spellEnd"/>
      <w:r w:rsidRPr="000A4751">
        <w:t xml:space="preserve">, а також </w:t>
      </w:r>
      <w:proofErr w:type="spellStart"/>
      <w:r w:rsidRPr="000A4751">
        <w:t>підписання</w:t>
      </w:r>
      <w:proofErr w:type="spellEnd"/>
      <w:r w:rsidRPr="000A4751">
        <w:t xml:space="preserve"> </w:t>
      </w:r>
      <w:proofErr w:type="spellStart"/>
      <w:r w:rsidRPr="000A4751">
        <w:t>електронних</w:t>
      </w:r>
      <w:proofErr w:type="spellEnd"/>
      <w:r w:rsidRPr="000A4751">
        <w:t xml:space="preserve"> </w:t>
      </w:r>
      <w:proofErr w:type="spellStart"/>
      <w:r w:rsidRPr="000A4751">
        <w:t>документів</w:t>
      </w:r>
      <w:proofErr w:type="spellEnd"/>
      <w:r w:rsidRPr="000A4751">
        <w:t xml:space="preserve"> </w:t>
      </w:r>
    </w:p>
    <w:p w14:paraId="051233C5" w14:textId="77777777" w:rsidR="00FB0F5D" w:rsidRPr="008F5DFA" w:rsidRDefault="00FB0F5D" w:rsidP="00FB0F5D">
      <w:pPr>
        <w:rPr>
          <w:lang w:val="uk-UA"/>
        </w:rPr>
      </w:pPr>
    </w:p>
    <w:p w14:paraId="2658B46E" w14:textId="77777777" w:rsidR="00FB0F5D" w:rsidRPr="00E24F91" w:rsidRDefault="00FB0F5D" w:rsidP="00FB0F5D">
      <w:pPr>
        <w:rPr>
          <w:lang w:val="uk-UA"/>
        </w:rPr>
      </w:pPr>
    </w:p>
    <w:p w14:paraId="6E7621D2" w14:textId="77777777" w:rsidR="009E3B64" w:rsidRPr="005A7F86" w:rsidRDefault="009E3B64" w:rsidP="00E455EC">
      <w:pPr>
        <w:rPr>
          <w:lang w:val="uk-UA"/>
        </w:rPr>
      </w:pPr>
    </w:p>
    <w:p w14:paraId="1266FDF9" w14:textId="1DF771DE" w:rsidR="00F01CE3" w:rsidRPr="005A7F86" w:rsidRDefault="00645A37" w:rsidP="00523F31">
      <w:pPr>
        <w:ind w:firstLine="0"/>
        <w:jc w:val="center"/>
        <w:rPr>
          <w:lang w:val="uk-UA"/>
        </w:rPr>
      </w:pPr>
      <w:r w:rsidRPr="005A7F86">
        <w:rPr>
          <w:lang w:val="uk-UA"/>
        </w:rPr>
        <w:t xml:space="preserve"> </w:t>
      </w:r>
      <w:r w:rsidR="00523F31" w:rsidRPr="005A7F86">
        <w:rPr>
          <w:noProof/>
          <w:lang w:val="uk-UA" w:eastAsia="uk-UA"/>
        </w:rPr>
        <w:drawing>
          <wp:inline distT="0" distB="0" distL="0" distR="0" wp14:anchorId="03B79A53" wp14:editId="35A80BE3">
            <wp:extent cx="2923809" cy="2838095"/>
            <wp:effectExtent l="0" t="0" r="0" b="635"/>
            <wp:docPr id="105" name="Рисунок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923809" cy="2838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D80AD2" w14:textId="77777777" w:rsidR="00523F31" w:rsidRPr="005A7F86" w:rsidRDefault="00523F31" w:rsidP="00523F31">
      <w:pPr>
        <w:ind w:firstLine="0"/>
        <w:jc w:val="center"/>
        <w:rPr>
          <w:lang w:val="uk-UA"/>
        </w:rPr>
      </w:pPr>
    </w:p>
    <w:p w14:paraId="6F717E58" w14:textId="7D9AD0F7" w:rsidR="00523F31" w:rsidRPr="005A7F86" w:rsidRDefault="00523F31" w:rsidP="00216592">
      <w:pPr>
        <w:numPr>
          <w:ilvl w:val="0"/>
          <w:numId w:val="13"/>
        </w:numPr>
        <w:rPr>
          <w:lang w:val="uk-UA"/>
        </w:rPr>
      </w:pPr>
      <w:r w:rsidRPr="005A7F86">
        <w:rPr>
          <w:lang w:val="uk-UA"/>
        </w:rPr>
        <w:t xml:space="preserve">Введіть до відповідних </w:t>
      </w:r>
      <w:r w:rsidR="00E129B2" w:rsidRPr="005A7F86">
        <w:rPr>
          <w:lang w:val="uk-UA"/>
        </w:rPr>
        <w:t xml:space="preserve">відображених </w:t>
      </w:r>
      <w:r w:rsidRPr="005A7F86">
        <w:rPr>
          <w:lang w:val="uk-UA"/>
        </w:rPr>
        <w:t>полів ваші логін та пароль на вхід до системи</w:t>
      </w:r>
      <w:r w:rsidR="00E155D9" w:rsidRPr="00E155D9">
        <w:t xml:space="preserve"> </w:t>
      </w:r>
      <w:proofErr w:type="spellStart"/>
      <w:r w:rsidR="00E155D9" w:rsidRPr="00E155D9">
        <w:rPr>
          <w:b/>
          <w:bCs/>
          <w:lang w:val="en-US"/>
        </w:rPr>
        <w:t>OTPay</w:t>
      </w:r>
      <w:proofErr w:type="spellEnd"/>
      <w:r w:rsidRPr="005A7F86">
        <w:rPr>
          <w:lang w:val="uk-UA"/>
        </w:rPr>
        <w:t xml:space="preserve">. За потреби виберіть зі списку тип носія ключа (ключ на файловій системі або токені) і натисніть </w:t>
      </w:r>
      <w:r w:rsidRPr="005A7F86">
        <w:rPr>
          <w:b/>
          <w:lang w:val="uk-UA"/>
        </w:rPr>
        <w:t>«Далі»</w:t>
      </w:r>
      <w:r w:rsidRPr="005A7F86">
        <w:rPr>
          <w:lang w:val="uk-UA"/>
        </w:rPr>
        <w:t>.</w:t>
      </w:r>
    </w:p>
    <w:p w14:paraId="1E4BBB71" w14:textId="0EFAB111" w:rsidR="00645A37" w:rsidRPr="00130175" w:rsidRDefault="00645A37" w:rsidP="00D924CE">
      <w:pPr>
        <w:ind w:firstLine="0"/>
        <w:jc w:val="center"/>
      </w:pPr>
    </w:p>
    <w:p w14:paraId="2E360902" w14:textId="3DAD7030" w:rsidR="00F01CE3" w:rsidRPr="005A7F86" w:rsidRDefault="00F01CE3" w:rsidP="00D924CE">
      <w:pPr>
        <w:ind w:firstLine="0"/>
        <w:jc w:val="center"/>
        <w:rPr>
          <w:lang w:val="uk-UA"/>
        </w:rPr>
      </w:pPr>
      <w:r w:rsidRPr="005A7F86">
        <w:rPr>
          <w:noProof/>
          <w:lang w:val="uk-UA" w:eastAsia="uk-UA"/>
        </w:rPr>
        <w:drawing>
          <wp:inline distT="0" distB="0" distL="0" distR="0" wp14:anchorId="198FC243" wp14:editId="3B1C4348">
            <wp:extent cx="2933333" cy="3209524"/>
            <wp:effectExtent l="0" t="0" r="63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933333" cy="3209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B5AEB0" w14:textId="77777777" w:rsidR="00E455EC" w:rsidRPr="005A7F86" w:rsidRDefault="00E455EC" w:rsidP="00D924CE">
      <w:pPr>
        <w:ind w:firstLine="0"/>
        <w:jc w:val="center"/>
        <w:rPr>
          <w:lang w:val="uk-UA"/>
        </w:rPr>
      </w:pPr>
    </w:p>
    <w:p w14:paraId="2300A2B1" w14:textId="0DAFF814" w:rsidR="00523F31" w:rsidRPr="005A7F86" w:rsidRDefault="00E455EC" w:rsidP="00E455EC">
      <w:pPr>
        <w:numPr>
          <w:ilvl w:val="0"/>
          <w:numId w:val="13"/>
        </w:numPr>
        <w:rPr>
          <w:lang w:val="uk-UA"/>
        </w:rPr>
      </w:pPr>
      <w:r w:rsidRPr="005A7F86">
        <w:rPr>
          <w:lang w:val="uk-UA"/>
        </w:rPr>
        <w:t xml:space="preserve">Якщо вибрано зовнішній ключ на файловій системі, зазначте шлях до сертифікату та ключа, введіть пароль до </w:t>
      </w:r>
      <w:r w:rsidR="00E155D9">
        <w:rPr>
          <w:lang w:val="uk-UA"/>
        </w:rPr>
        <w:t xml:space="preserve">зовнішнього </w:t>
      </w:r>
      <w:r w:rsidRPr="005A7F86">
        <w:rPr>
          <w:lang w:val="uk-UA"/>
        </w:rPr>
        <w:t>секретного ключа.</w:t>
      </w:r>
    </w:p>
    <w:p w14:paraId="2D8348D3" w14:textId="42C3BAB8" w:rsidR="00F01CE3" w:rsidRPr="005A7F86" w:rsidRDefault="00F01CE3" w:rsidP="00D924CE">
      <w:pPr>
        <w:ind w:firstLine="0"/>
        <w:jc w:val="center"/>
        <w:rPr>
          <w:lang w:val="uk-UA"/>
        </w:rPr>
      </w:pPr>
      <w:r w:rsidRPr="005A7F86">
        <w:rPr>
          <w:noProof/>
          <w:lang w:val="uk-UA" w:eastAsia="uk-UA"/>
        </w:rPr>
        <w:lastRenderedPageBreak/>
        <w:drawing>
          <wp:inline distT="0" distB="0" distL="0" distR="0" wp14:anchorId="4A3015FE" wp14:editId="31C89814">
            <wp:extent cx="2980952" cy="3780952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980952" cy="37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DEEC40" w14:textId="77777777" w:rsidR="009C4599" w:rsidRPr="005A7F86" w:rsidRDefault="009C4599" w:rsidP="00D924CE">
      <w:pPr>
        <w:ind w:firstLine="0"/>
        <w:jc w:val="center"/>
        <w:rPr>
          <w:lang w:val="uk-UA"/>
        </w:rPr>
      </w:pPr>
    </w:p>
    <w:p w14:paraId="7E6EAA1C" w14:textId="22C14AB7" w:rsidR="009C4599" w:rsidRPr="005A7F86" w:rsidRDefault="009C4599" w:rsidP="009C4599">
      <w:pPr>
        <w:rPr>
          <w:lang w:val="uk-UA"/>
        </w:rPr>
      </w:pPr>
      <w:r w:rsidRPr="005A7F86">
        <w:rPr>
          <w:lang w:val="uk-UA"/>
        </w:rPr>
        <w:t xml:space="preserve">Якщо вибрано зовнішній ключ на токені, переконайтеся, що пристрій підключено. У відображених полях оберіть тип пристрою, пристрій, введіть пароль до секретного ключа. </w:t>
      </w:r>
    </w:p>
    <w:p w14:paraId="76B59F3E" w14:textId="77777777" w:rsidR="00E155D9" w:rsidRDefault="00E455EC" w:rsidP="00E455EC">
      <w:pPr>
        <w:numPr>
          <w:ilvl w:val="0"/>
          <w:numId w:val="13"/>
        </w:numPr>
        <w:rPr>
          <w:lang w:val="uk-UA"/>
        </w:rPr>
      </w:pPr>
      <w:r w:rsidRPr="005A7F86">
        <w:rPr>
          <w:lang w:val="uk-UA"/>
        </w:rPr>
        <w:t xml:space="preserve">Натисніть кнопку </w:t>
      </w:r>
      <w:r w:rsidRPr="005A7F86">
        <w:rPr>
          <w:b/>
          <w:bCs/>
          <w:lang w:val="uk-UA"/>
        </w:rPr>
        <w:t xml:space="preserve">«Увійти». </w:t>
      </w:r>
      <w:r w:rsidRPr="005A7F86">
        <w:rPr>
          <w:lang w:val="uk-UA"/>
        </w:rPr>
        <w:t xml:space="preserve">Буде виконано вхід до системи. </w:t>
      </w:r>
    </w:p>
    <w:p w14:paraId="73C50009" w14:textId="32CCD289" w:rsidR="00E455EC" w:rsidRPr="005A7F86" w:rsidRDefault="00E455EC" w:rsidP="00E455EC">
      <w:pPr>
        <w:numPr>
          <w:ilvl w:val="0"/>
          <w:numId w:val="13"/>
        </w:numPr>
        <w:rPr>
          <w:lang w:val="uk-UA"/>
        </w:rPr>
      </w:pPr>
      <w:r w:rsidRPr="005A7F86">
        <w:rPr>
          <w:lang w:val="uk-UA"/>
        </w:rPr>
        <w:t>Перейдіть до оформлення ділових відносин, див. «</w:t>
      </w:r>
      <w:r w:rsidRPr="005A7F86">
        <w:rPr>
          <w:u w:val="single"/>
          <w:lang w:val="uk-UA"/>
        </w:rPr>
        <w:fldChar w:fldCharType="begin"/>
      </w:r>
      <w:r w:rsidRPr="005A7F86">
        <w:rPr>
          <w:u w:val="single"/>
          <w:lang w:val="uk-UA"/>
        </w:rPr>
        <w:instrText xml:space="preserve"> REF _Ref122694650 \h  \* MERGEFORMAT </w:instrText>
      </w:r>
      <w:r w:rsidRPr="005A7F86">
        <w:rPr>
          <w:u w:val="single"/>
          <w:lang w:val="uk-UA"/>
        </w:rPr>
      </w:r>
      <w:r w:rsidRPr="005A7F86">
        <w:rPr>
          <w:u w:val="single"/>
          <w:lang w:val="uk-UA"/>
        </w:rPr>
        <w:fldChar w:fldCharType="separate"/>
      </w:r>
      <w:r w:rsidR="009C4F47" w:rsidRPr="009C4F47">
        <w:rPr>
          <w:u w:val="single"/>
          <w:lang w:val="uk-UA"/>
        </w:rPr>
        <w:t>Підписання електронних контрактів</w:t>
      </w:r>
      <w:r w:rsidRPr="005A7F86">
        <w:rPr>
          <w:u w:val="single"/>
          <w:lang w:val="uk-UA"/>
        </w:rPr>
        <w:fldChar w:fldCharType="end"/>
      </w:r>
      <w:r w:rsidRPr="005A7F86">
        <w:rPr>
          <w:lang w:val="uk-UA"/>
        </w:rPr>
        <w:t>».</w:t>
      </w:r>
    </w:p>
    <w:p w14:paraId="720ADB02" w14:textId="77777777" w:rsidR="002A735F" w:rsidRPr="005A7F86" w:rsidRDefault="002A735F" w:rsidP="002A735F">
      <w:pPr>
        <w:pStyle w:val="ListNumber"/>
        <w:numPr>
          <w:ilvl w:val="0"/>
          <w:numId w:val="0"/>
        </w:numPr>
        <w:spacing w:before="60" w:after="60"/>
        <w:ind w:left="851"/>
        <w:rPr>
          <w:lang w:val="uk-UA"/>
        </w:rPr>
      </w:pPr>
    </w:p>
    <w:p w14:paraId="2580D018" w14:textId="2208B73B" w:rsidR="002A735F" w:rsidRPr="005A7F86" w:rsidRDefault="002A735F" w:rsidP="005A605A">
      <w:pPr>
        <w:pStyle w:val="Heading3"/>
        <w:rPr>
          <w:lang w:val="uk-UA"/>
        </w:rPr>
      </w:pPr>
      <w:bookmarkStart w:id="13" w:name="_Toc76724675"/>
      <w:bookmarkStart w:id="14" w:name="_Ref122694650"/>
      <w:bookmarkStart w:id="15" w:name="_Toc125029283"/>
      <w:r w:rsidRPr="005A7F86">
        <w:rPr>
          <w:lang w:val="uk-UA"/>
        </w:rPr>
        <w:t>П</w:t>
      </w:r>
      <w:bookmarkEnd w:id="13"/>
      <w:r w:rsidR="00393521" w:rsidRPr="005A7F86">
        <w:rPr>
          <w:lang w:val="uk-UA"/>
        </w:rPr>
        <w:t>ідписання електронних контрактів</w:t>
      </w:r>
      <w:bookmarkEnd w:id="14"/>
      <w:bookmarkEnd w:id="15"/>
    </w:p>
    <w:p w14:paraId="46582BE7" w14:textId="7FB520F2" w:rsidR="00694981" w:rsidRPr="005A7F86" w:rsidRDefault="00E455EC" w:rsidP="002A735F">
      <w:pPr>
        <w:spacing w:before="60" w:after="60"/>
        <w:rPr>
          <w:lang w:val="uk-UA"/>
        </w:rPr>
      </w:pPr>
      <w:r w:rsidRPr="005A7F86">
        <w:rPr>
          <w:lang w:val="uk-UA"/>
        </w:rPr>
        <w:t xml:space="preserve">Після входу в систему з зовнішнім ключем буде відображено </w:t>
      </w:r>
      <w:r w:rsidR="00694981" w:rsidRPr="005A7F86">
        <w:rPr>
          <w:lang w:val="uk-UA"/>
        </w:rPr>
        <w:t>форму «Оформлення ділових відно</w:t>
      </w:r>
      <w:r w:rsidR="00170B92">
        <w:rPr>
          <w:lang w:val="uk-UA"/>
        </w:rPr>
        <w:t>син», де доступний список заяв</w:t>
      </w:r>
      <w:r w:rsidR="00694981" w:rsidRPr="005A7F86">
        <w:rPr>
          <w:lang w:val="uk-UA"/>
        </w:rPr>
        <w:t>:</w:t>
      </w:r>
    </w:p>
    <w:p w14:paraId="6F3E9FD1" w14:textId="7090126E" w:rsidR="00694981" w:rsidRPr="005A7F86" w:rsidRDefault="00694981" w:rsidP="00694981">
      <w:pPr>
        <w:numPr>
          <w:ilvl w:val="0"/>
          <w:numId w:val="13"/>
        </w:numPr>
        <w:rPr>
          <w:lang w:val="uk-UA"/>
        </w:rPr>
      </w:pPr>
      <w:r w:rsidRPr="005A7F86">
        <w:rPr>
          <w:lang w:val="uk-UA"/>
        </w:rPr>
        <w:t xml:space="preserve">Заява </w:t>
      </w:r>
      <w:r w:rsidR="00170B92">
        <w:rPr>
          <w:lang w:val="uk-UA"/>
        </w:rPr>
        <w:t>про</w:t>
      </w:r>
      <w:r w:rsidRPr="005A7F86">
        <w:rPr>
          <w:lang w:val="uk-UA"/>
        </w:rPr>
        <w:t xml:space="preserve"> відкриття поточного рахунку. </w:t>
      </w:r>
    </w:p>
    <w:p w14:paraId="4335E11D" w14:textId="58A3D4C5" w:rsidR="00694981" w:rsidRPr="005A7F86" w:rsidRDefault="00694981" w:rsidP="00694981">
      <w:pPr>
        <w:numPr>
          <w:ilvl w:val="0"/>
          <w:numId w:val="13"/>
        </w:numPr>
        <w:rPr>
          <w:lang w:val="uk-UA"/>
        </w:rPr>
      </w:pPr>
      <w:r w:rsidRPr="005A7F86">
        <w:rPr>
          <w:lang w:val="uk-UA"/>
        </w:rPr>
        <w:t xml:space="preserve">Заява </w:t>
      </w:r>
      <w:r w:rsidR="00170B92">
        <w:rPr>
          <w:lang w:val="uk-UA"/>
        </w:rPr>
        <w:t>про</w:t>
      </w:r>
      <w:r w:rsidRPr="005A7F86">
        <w:rPr>
          <w:lang w:val="uk-UA"/>
        </w:rPr>
        <w:t xml:space="preserve"> надання банківських послуг. </w:t>
      </w:r>
    </w:p>
    <w:p w14:paraId="6A1F9CD0" w14:textId="1329C89E" w:rsidR="00694981" w:rsidRPr="005A7F86" w:rsidRDefault="00694981" w:rsidP="00694981">
      <w:pPr>
        <w:numPr>
          <w:ilvl w:val="0"/>
          <w:numId w:val="13"/>
        </w:numPr>
        <w:rPr>
          <w:lang w:val="uk-UA"/>
        </w:rPr>
      </w:pPr>
      <w:r w:rsidRPr="005A7F86">
        <w:rPr>
          <w:lang w:val="uk-UA"/>
        </w:rPr>
        <w:t xml:space="preserve">Перелік осіб-розпорядників рахунку. </w:t>
      </w:r>
    </w:p>
    <w:p w14:paraId="103FE94F" w14:textId="4D49A80C" w:rsidR="00694981" w:rsidRPr="005A7F86" w:rsidRDefault="00694981" w:rsidP="00694981">
      <w:pPr>
        <w:numPr>
          <w:ilvl w:val="0"/>
          <w:numId w:val="13"/>
        </w:numPr>
        <w:rPr>
          <w:lang w:val="uk-UA"/>
        </w:rPr>
      </w:pPr>
      <w:r w:rsidRPr="005A7F86">
        <w:rPr>
          <w:lang w:val="uk-UA"/>
        </w:rPr>
        <w:t xml:space="preserve">Опитувальний лист. </w:t>
      </w:r>
    </w:p>
    <w:p w14:paraId="1E179474" w14:textId="64972907" w:rsidR="00E455EC" w:rsidRDefault="00170B92" w:rsidP="002A735F">
      <w:pPr>
        <w:spacing w:before="60" w:after="60"/>
        <w:rPr>
          <w:lang w:val="uk-UA"/>
        </w:rPr>
      </w:pPr>
      <w:r>
        <w:rPr>
          <w:lang w:val="uk-UA"/>
        </w:rPr>
        <w:t>Для кожної заяви</w:t>
      </w:r>
      <w:r w:rsidR="00694981" w:rsidRPr="00B55F82">
        <w:rPr>
          <w:lang w:val="uk-UA"/>
        </w:rPr>
        <w:t xml:space="preserve"> відобража</w:t>
      </w:r>
      <w:r w:rsidR="00E129B2" w:rsidRPr="00B55F82">
        <w:rPr>
          <w:lang w:val="uk-UA"/>
        </w:rPr>
        <w:t>ю</w:t>
      </w:r>
      <w:r w:rsidR="00694981" w:rsidRPr="00B55F82">
        <w:rPr>
          <w:lang w:val="uk-UA"/>
        </w:rPr>
        <w:t>ться дата створення та статус.</w:t>
      </w:r>
      <w:r>
        <w:rPr>
          <w:lang w:val="uk-UA"/>
        </w:rPr>
        <w:t xml:space="preserve"> </w:t>
      </w:r>
    </w:p>
    <w:p w14:paraId="160DE935" w14:textId="77777777" w:rsidR="00170B92" w:rsidRPr="00B55F82" w:rsidRDefault="00170B92" w:rsidP="002A735F">
      <w:pPr>
        <w:spacing w:before="60" w:after="60"/>
        <w:rPr>
          <w:lang w:val="uk-UA"/>
        </w:rPr>
      </w:pPr>
    </w:p>
    <w:p w14:paraId="602AE368" w14:textId="30531CD7" w:rsidR="002A735F" w:rsidRPr="005A7F86" w:rsidRDefault="009C1785" w:rsidP="002A735F">
      <w:pPr>
        <w:ind w:left="142" w:firstLine="0"/>
        <w:jc w:val="center"/>
        <w:rPr>
          <w:noProof/>
          <w:lang w:val="uk-UA"/>
        </w:rPr>
      </w:pPr>
      <w:r w:rsidRPr="005A7F86">
        <w:rPr>
          <w:noProof/>
          <w:lang w:val="uk-UA" w:eastAsia="uk-UA"/>
        </w:rPr>
        <w:lastRenderedPageBreak/>
        <w:drawing>
          <wp:inline distT="0" distB="0" distL="0" distR="0" wp14:anchorId="3824E1EF" wp14:editId="4AA91591">
            <wp:extent cx="6120130" cy="2396490"/>
            <wp:effectExtent l="0" t="0" r="0" b="3810"/>
            <wp:docPr id="110" name="Рисунок 110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Рисунок 110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96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8625F7" w14:textId="77777777" w:rsidR="00694981" w:rsidRPr="005A7F86" w:rsidRDefault="00694981" w:rsidP="002A735F">
      <w:pPr>
        <w:ind w:left="142" w:firstLine="0"/>
        <w:jc w:val="center"/>
        <w:rPr>
          <w:noProof/>
          <w:lang w:val="uk-UA"/>
        </w:rPr>
      </w:pPr>
    </w:p>
    <w:p w14:paraId="3002A130" w14:textId="5EED4DE2" w:rsidR="00694981" w:rsidRDefault="00694981" w:rsidP="00694981">
      <w:pPr>
        <w:spacing w:before="60" w:after="60"/>
        <w:rPr>
          <w:b/>
          <w:bCs/>
          <w:lang w:val="uk-UA"/>
        </w:rPr>
      </w:pPr>
      <w:r w:rsidRPr="005A7F86">
        <w:rPr>
          <w:lang w:val="uk-UA"/>
        </w:rPr>
        <w:t xml:space="preserve">Для формування та підписання електронних контрактів, натисніть кнопку </w:t>
      </w:r>
      <w:r w:rsidRPr="005A7F86">
        <w:rPr>
          <w:b/>
          <w:bCs/>
          <w:lang w:val="uk-UA"/>
        </w:rPr>
        <w:t xml:space="preserve">«Сформувати документи». </w:t>
      </w:r>
      <w:r w:rsidRPr="005A7F86">
        <w:rPr>
          <w:lang w:val="uk-UA"/>
        </w:rPr>
        <w:t xml:space="preserve">Буде відображено чотири вкладки з шаблонами електронних контрактів у форматі </w:t>
      </w:r>
      <w:proofErr w:type="spellStart"/>
      <w:r w:rsidRPr="005A7F86">
        <w:rPr>
          <w:lang w:val="uk-UA"/>
        </w:rPr>
        <w:t>pdf</w:t>
      </w:r>
      <w:proofErr w:type="spellEnd"/>
      <w:r w:rsidRPr="005A7F86">
        <w:rPr>
          <w:lang w:val="uk-UA"/>
        </w:rPr>
        <w:t>-файл</w:t>
      </w:r>
      <w:r w:rsidR="00E129B2" w:rsidRPr="005A7F86">
        <w:rPr>
          <w:lang w:val="uk-UA"/>
        </w:rPr>
        <w:t>і</w:t>
      </w:r>
      <w:r w:rsidRPr="005A7F86">
        <w:rPr>
          <w:lang w:val="uk-UA"/>
        </w:rPr>
        <w:t>в.</w:t>
      </w:r>
      <w:r w:rsidRPr="005A7F86">
        <w:rPr>
          <w:b/>
          <w:bCs/>
          <w:lang w:val="uk-UA"/>
        </w:rPr>
        <w:t xml:space="preserve"> </w:t>
      </w:r>
    </w:p>
    <w:p w14:paraId="50D1CC24" w14:textId="77777777" w:rsidR="00451DFB" w:rsidRPr="005A7F86" w:rsidRDefault="00451DFB" w:rsidP="00694981">
      <w:pPr>
        <w:spacing w:before="60" w:after="60"/>
        <w:rPr>
          <w:b/>
          <w:bCs/>
          <w:lang w:val="uk-UA"/>
        </w:rPr>
      </w:pPr>
    </w:p>
    <w:p w14:paraId="2845F323" w14:textId="38CE67BA" w:rsidR="00694981" w:rsidRPr="005A7F86" w:rsidRDefault="00CB5F93" w:rsidP="00694981">
      <w:pPr>
        <w:ind w:left="142" w:firstLine="0"/>
        <w:jc w:val="center"/>
        <w:rPr>
          <w:lang w:val="uk-UA"/>
        </w:rPr>
      </w:pPr>
      <w:r w:rsidRPr="005A7F86">
        <w:rPr>
          <w:noProof/>
          <w:lang w:val="uk-UA" w:eastAsia="uk-UA"/>
        </w:rPr>
        <w:drawing>
          <wp:inline distT="0" distB="0" distL="0" distR="0" wp14:anchorId="09D0CBB4" wp14:editId="137CE0F2">
            <wp:extent cx="5837336" cy="3145790"/>
            <wp:effectExtent l="0" t="0" r="0" b="0"/>
            <wp:docPr id="89" name="Рисунок 8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" name="Рисунок 8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5839496" cy="314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F86">
        <w:rPr>
          <w:noProof/>
          <w:lang w:val="uk-UA"/>
        </w:rPr>
        <w:t xml:space="preserve"> </w:t>
      </w:r>
    </w:p>
    <w:p w14:paraId="21C8D1DB" w14:textId="77777777" w:rsidR="00E129B2" w:rsidRPr="005A7F86" w:rsidRDefault="00E129B2" w:rsidP="00694981">
      <w:pPr>
        <w:ind w:left="142" w:firstLine="0"/>
        <w:jc w:val="center"/>
        <w:rPr>
          <w:lang w:val="uk-UA"/>
        </w:rPr>
      </w:pPr>
    </w:p>
    <w:p w14:paraId="0F438D1F" w14:textId="353E84C0" w:rsidR="00694981" w:rsidRPr="00091B06" w:rsidRDefault="00694981" w:rsidP="00694981">
      <w:pPr>
        <w:spacing w:before="60" w:after="60"/>
        <w:rPr>
          <w:lang w:val="uk-UA"/>
        </w:rPr>
      </w:pPr>
      <w:r w:rsidRPr="005A7F86">
        <w:rPr>
          <w:lang w:val="uk-UA"/>
        </w:rPr>
        <w:t xml:space="preserve">Натисніть кнопку </w:t>
      </w:r>
      <w:r w:rsidRPr="005A7F86">
        <w:rPr>
          <w:b/>
          <w:bCs/>
          <w:lang w:val="uk-UA"/>
        </w:rPr>
        <w:t>«Підписати»</w:t>
      </w:r>
      <w:r w:rsidRPr="005A7F86">
        <w:rPr>
          <w:lang w:val="uk-UA"/>
        </w:rPr>
        <w:t>.</w:t>
      </w:r>
      <w:r w:rsidR="00332627" w:rsidRPr="005A7F86">
        <w:rPr>
          <w:lang w:val="uk-UA"/>
        </w:rPr>
        <w:t xml:space="preserve"> У </w:t>
      </w:r>
      <w:r w:rsidR="00091B06">
        <w:rPr>
          <w:lang w:val="uk-UA"/>
        </w:rPr>
        <w:t xml:space="preserve">додаткових </w:t>
      </w:r>
      <w:r w:rsidR="00332627" w:rsidRPr="005A7F86">
        <w:rPr>
          <w:lang w:val="uk-UA"/>
        </w:rPr>
        <w:t>полях</w:t>
      </w:r>
      <w:r w:rsidR="00091B06">
        <w:rPr>
          <w:lang w:val="uk-UA"/>
        </w:rPr>
        <w:t>, що з’являться</w:t>
      </w:r>
      <w:r w:rsidR="00332627" w:rsidRPr="005A7F86">
        <w:rPr>
          <w:lang w:val="uk-UA"/>
        </w:rPr>
        <w:t xml:space="preserve"> </w:t>
      </w:r>
      <w:r w:rsidR="00091B06">
        <w:rPr>
          <w:lang w:val="uk-UA"/>
        </w:rPr>
        <w:t xml:space="preserve">на формі, </w:t>
      </w:r>
      <w:r w:rsidR="00332627" w:rsidRPr="005A7F86">
        <w:rPr>
          <w:lang w:val="uk-UA"/>
        </w:rPr>
        <w:t>виберіть секретний ключ, вве</w:t>
      </w:r>
      <w:r w:rsidR="00091B06">
        <w:rPr>
          <w:lang w:val="uk-UA"/>
        </w:rPr>
        <w:t xml:space="preserve">діть пароль до секретного ключа, натисніть </w:t>
      </w:r>
      <w:r w:rsidR="00091B06">
        <w:rPr>
          <w:b/>
          <w:lang w:val="uk-UA"/>
        </w:rPr>
        <w:t>«Підписати»</w:t>
      </w:r>
      <w:r w:rsidR="00091B06">
        <w:rPr>
          <w:lang w:val="uk-UA"/>
        </w:rPr>
        <w:t>.</w:t>
      </w:r>
    </w:p>
    <w:p w14:paraId="0BF2E68F" w14:textId="24D4B2D8" w:rsidR="00694981" w:rsidRPr="005A7F86" w:rsidRDefault="00332627" w:rsidP="00694981">
      <w:pPr>
        <w:ind w:left="142" w:firstLine="0"/>
        <w:jc w:val="center"/>
        <w:rPr>
          <w:lang w:val="uk-UA"/>
        </w:rPr>
      </w:pPr>
      <w:r w:rsidRPr="005A7F86">
        <w:rPr>
          <w:noProof/>
          <w:lang w:val="uk-UA" w:eastAsia="uk-UA"/>
        </w:rPr>
        <w:drawing>
          <wp:inline distT="0" distB="0" distL="0" distR="0" wp14:anchorId="54544B36" wp14:editId="52A49556">
            <wp:extent cx="6120130" cy="383540"/>
            <wp:effectExtent l="0" t="0" r="0" b="0"/>
            <wp:docPr id="112" name="Рисунок 1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8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DCB62" w14:textId="77777777" w:rsidR="00332627" w:rsidRPr="005A7F86" w:rsidRDefault="00332627" w:rsidP="00694981">
      <w:pPr>
        <w:ind w:left="142" w:firstLine="0"/>
        <w:jc w:val="center"/>
        <w:rPr>
          <w:lang w:val="uk-UA"/>
        </w:rPr>
      </w:pPr>
    </w:p>
    <w:p w14:paraId="5E7C1D1C" w14:textId="4D983663" w:rsidR="00694981" w:rsidRDefault="00451DFB" w:rsidP="00332627">
      <w:pPr>
        <w:rPr>
          <w:lang w:val="uk-UA"/>
        </w:rPr>
      </w:pPr>
      <w:r>
        <w:rPr>
          <w:lang w:val="uk-UA"/>
        </w:rPr>
        <w:t>Підписані заяв</w:t>
      </w:r>
      <w:r w:rsidR="00332627" w:rsidRPr="005A7F86">
        <w:rPr>
          <w:lang w:val="uk-UA"/>
        </w:rPr>
        <w:t xml:space="preserve">и та електронні контракти будуть відправлені до банку для обробки та реєстрації. </w:t>
      </w:r>
      <w:r w:rsidR="00091B06">
        <w:rPr>
          <w:lang w:val="uk-UA"/>
        </w:rPr>
        <w:t>Банк повідомить вас</w:t>
      </w:r>
      <w:r w:rsidR="00332627" w:rsidRPr="005A7F86">
        <w:rPr>
          <w:lang w:val="uk-UA"/>
        </w:rPr>
        <w:t xml:space="preserve"> </w:t>
      </w:r>
      <w:r w:rsidR="00091B06">
        <w:rPr>
          <w:lang w:val="uk-UA"/>
        </w:rPr>
        <w:t>про результат</w:t>
      </w:r>
      <w:r w:rsidR="00332627" w:rsidRPr="005A7F86">
        <w:rPr>
          <w:lang w:val="uk-UA"/>
        </w:rPr>
        <w:t xml:space="preserve"> реєстрації, коли документи будуть оброблені.</w:t>
      </w:r>
    </w:p>
    <w:p w14:paraId="636B5EF6" w14:textId="77777777" w:rsidR="005A605A" w:rsidRPr="005A7F86" w:rsidRDefault="005A605A" w:rsidP="00332627">
      <w:pPr>
        <w:rPr>
          <w:lang w:val="uk-UA"/>
        </w:rPr>
      </w:pPr>
    </w:p>
    <w:p w14:paraId="700CEA6C" w14:textId="731839F4" w:rsidR="00332627" w:rsidRDefault="005A605A" w:rsidP="005A605A">
      <w:pPr>
        <w:pStyle w:val="Heading2"/>
        <w:rPr>
          <w:lang w:val="uk-UA"/>
        </w:rPr>
      </w:pPr>
      <w:bookmarkStart w:id="16" w:name="_Toc125029284"/>
      <w:r>
        <w:rPr>
          <w:lang w:val="uk-UA"/>
        </w:rPr>
        <w:lastRenderedPageBreak/>
        <w:t>Робота в системі</w:t>
      </w:r>
      <w:bookmarkEnd w:id="16"/>
    </w:p>
    <w:p w14:paraId="5E2CD27F" w14:textId="77777777" w:rsidR="005A605A" w:rsidRDefault="005A605A" w:rsidP="005A605A">
      <w:pPr>
        <w:spacing w:before="60" w:after="60"/>
        <w:rPr>
          <w:lang w:val="uk-UA"/>
        </w:rPr>
      </w:pPr>
      <w:bookmarkStart w:id="17" w:name="_Ref122694666"/>
      <w:r w:rsidRPr="005A7F86">
        <w:rPr>
          <w:lang w:val="uk-UA"/>
        </w:rPr>
        <w:t xml:space="preserve">Після того як отримано повідомлення щодо закінчення реєстрації в системі </w:t>
      </w:r>
      <w:proofErr w:type="spellStart"/>
      <w:r w:rsidRPr="005A7F86">
        <w:rPr>
          <w:lang w:val="uk-UA"/>
        </w:rPr>
        <w:t>OTPay</w:t>
      </w:r>
      <w:proofErr w:type="spellEnd"/>
      <w:r w:rsidRPr="005A7F86">
        <w:rPr>
          <w:lang w:val="uk-UA"/>
        </w:rPr>
        <w:t xml:space="preserve"> виконайте вхід до системи</w:t>
      </w:r>
      <w:r>
        <w:rPr>
          <w:lang w:val="uk-UA"/>
        </w:rPr>
        <w:t xml:space="preserve">. </w:t>
      </w:r>
    </w:p>
    <w:p w14:paraId="78943111" w14:textId="30BDBCE5" w:rsidR="005A605A" w:rsidRDefault="005A605A" w:rsidP="005A605A">
      <w:pPr>
        <w:spacing w:before="60" w:after="60"/>
        <w:rPr>
          <w:lang w:val="uk-UA"/>
        </w:rPr>
      </w:pPr>
      <w:r>
        <w:rPr>
          <w:lang w:val="uk-UA"/>
        </w:rPr>
        <w:t>Доступна вам</w:t>
      </w:r>
      <w:r w:rsidRPr="005A7F86">
        <w:rPr>
          <w:lang w:val="uk-UA"/>
        </w:rPr>
        <w:t xml:space="preserve"> функціональність відповідає виданим правам.</w:t>
      </w:r>
      <w:r>
        <w:rPr>
          <w:lang w:val="uk-UA"/>
        </w:rPr>
        <w:t xml:space="preserve"> </w:t>
      </w:r>
    </w:p>
    <w:p w14:paraId="7A04596E" w14:textId="0956AF99" w:rsidR="005A605A" w:rsidRDefault="005A605A" w:rsidP="005A605A">
      <w:pPr>
        <w:spacing w:before="60" w:after="60"/>
        <w:rPr>
          <w:lang w:val="uk-UA"/>
        </w:rPr>
      </w:pPr>
    </w:p>
    <w:p w14:paraId="5C6C92E8" w14:textId="3B448E54" w:rsidR="002A735F" w:rsidRPr="005A7F86" w:rsidRDefault="00451DFB" w:rsidP="005A605A">
      <w:pPr>
        <w:pStyle w:val="Heading3"/>
        <w:rPr>
          <w:lang w:val="uk-UA"/>
        </w:rPr>
      </w:pPr>
      <w:bookmarkStart w:id="18" w:name="_Toc125029285"/>
      <w:r>
        <w:rPr>
          <w:lang w:val="uk-UA"/>
        </w:rPr>
        <w:t>Перегляд заяв</w:t>
      </w:r>
      <w:r w:rsidR="0063379B" w:rsidRPr="005A7F86">
        <w:rPr>
          <w:lang w:val="uk-UA"/>
        </w:rPr>
        <w:t xml:space="preserve"> та електронних контрактів</w:t>
      </w:r>
      <w:bookmarkEnd w:id="17"/>
      <w:bookmarkEnd w:id="18"/>
      <w:r w:rsidR="0063379B" w:rsidRPr="005A7F86">
        <w:rPr>
          <w:lang w:val="uk-UA"/>
        </w:rPr>
        <w:t xml:space="preserve"> </w:t>
      </w:r>
    </w:p>
    <w:p w14:paraId="64C5B4D1" w14:textId="18E7EE6A" w:rsidR="00451DFB" w:rsidRPr="00451DFB" w:rsidRDefault="00451DFB" w:rsidP="002A735F">
      <w:pPr>
        <w:spacing w:before="60" w:after="60"/>
        <w:rPr>
          <w:b/>
          <w:u w:val="single"/>
          <w:lang w:val="uk-UA"/>
        </w:rPr>
      </w:pPr>
      <w:r w:rsidRPr="00451DFB">
        <w:rPr>
          <w:b/>
          <w:u w:val="single"/>
          <w:lang w:val="uk-UA"/>
        </w:rPr>
        <w:t>Меню «Рахунки»</w:t>
      </w:r>
    </w:p>
    <w:p w14:paraId="190AFE61" w14:textId="3F4D6DD1" w:rsidR="00833082" w:rsidRPr="005A7F86" w:rsidRDefault="00833082" w:rsidP="002A735F">
      <w:pPr>
        <w:spacing w:before="60" w:after="60"/>
        <w:rPr>
          <w:lang w:val="uk-UA"/>
        </w:rPr>
      </w:pPr>
      <w:r w:rsidRPr="005A7F86">
        <w:rPr>
          <w:lang w:val="uk-UA"/>
        </w:rPr>
        <w:t>У меню «Рахунки» відображено дані щодо відкритого поточног</w:t>
      </w:r>
      <w:r w:rsidR="00622484">
        <w:rPr>
          <w:lang w:val="uk-UA"/>
        </w:rPr>
        <w:t>о</w:t>
      </w:r>
      <w:r w:rsidRPr="005A7F86">
        <w:rPr>
          <w:lang w:val="uk-UA"/>
        </w:rPr>
        <w:t xml:space="preserve"> рахунку у банку (назва клієнта, номер рахунку, валюта рахунку, баланс).</w:t>
      </w:r>
    </w:p>
    <w:p w14:paraId="5662DE31" w14:textId="773D5363" w:rsidR="00833082" w:rsidRPr="005A7F86" w:rsidRDefault="00833082" w:rsidP="002A735F">
      <w:pPr>
        <w:ind w:firstLine="0"/>
        <w:jc w:val="center"/>
        <w:rPr>
          <w:noProof/>
          <w:lang w:val="uk-UA"/>
        </w:rPr>
      </w:pPr>
      <w:r w:rsidRPr="005A7F86">
        <w:rPr>
          <w:noProof/>
          <w:lang w:val="uk-UA" w:eastAsia="uk-UA"/>
        </w:rPr>
        <w:drawing>
          <wp:inline distT="0" distB="0" distL="0" distR="0" wp14:anchorId="0D87233B" wp14:editId="1AF0C5CC">
            <wp:extent cx="6120130" cy="2115185"/>
            <wp:effectExtent l="0" t="0" r="0" b="0"/>
            <wp:docPr id="96" name="Рисунок 96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Рисунок 96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115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A7F86">
        <w:rPr>
          <w:noProof/>
          <w:lang w:val="uk-UA"/>
        </w:rPr>
        <w:t xml:space="preserve"> </w:t>
      </w:r>
    </w:p>
    <w:p w14:paraId="06B4FB5F" w14:textId="2B0FAA77" w:rsidR="00833082" w:rsidRPr="005A7F86" w:rsidRDefault="00833082" w:rsidP="002A735F">
      <w:pPr>
        <w:ind w:firstLine="0"/>
        <w:jc w:val="center"/>
        <w:rPr>
          <w:noProof/>
          <w:lang w:val="uk-UA"/>
        </w:rPr>
      </w:pPr>
    </w:p>
    <w:p w14:paraId="130B6B27" w14:textId="14B31591" w:rsidR="00833082" w:rsidRDefault="002B615B" w:rsidP="00833082">
      <w:pPr>
        <w:rPr>
          <w:noProof/>
          <w:lang w:val="uk-UA"/>
        </w:rPr>
      </w:pPr>
      <w:r>
        <w:rPr>
          <w:lang w:val="uk-UA"/>
        </w:rPr>
        <w:pict w14:anchorId="7B60D98D">
          <v:shape id="Рисунок 97" o:spid="_x0000_i1026" type="#_x0000_t75" style="width:14.4pt;height:14.4pt;visibility:visible;mso-wrap-style:square" o:bullet="t">
            <v:imagedata r:id="rId38" o:title=""/>
          </v:shape>
        </w:pict>
      </w:r>
      <w:r w:rsidR="00833082" w:rsidRPr="005A7F86">
        <w:rPr>
          <w:noProof/>
          <w:lang w:val="uk-UA"/>
        </w:rPr>
        <w:t xml:space="preserve"> - </w:t>
      </w:r>
      <w:r w:rsidR="00FB6C08">
        <w:rPr>
          <w:lang w:val="uk-UA"/>
        </w:rPr>
        <w:t>піктограма</w:t>
      </w:r>
      <w:r w:rsidR="00833082" w:rsidRPr="005A7F86">
        <w:rPr>
          <w:noProof/>
          <w:lang w:val="uk-UA"/>
        </w:rPr>
        <w:t xml:space="preserve"> для переходу до </w:t>
      </w:r>
      <w:proofErr w:type="spellStart"/>
      <w:r w:rsidR="009C5FFD" w:rsidRPr="005A7F86">
        <w:rPr>
          <w:lang w:val="uk-UA"/>
        </w:rPr>
        <w:t>pdf</w:t>
      </w:r>
      <w:proofErr w:type="spellEnd"/>
      <w:r w:rsidR="009C5FFD" w:rsidRPr="005A7F86">
        <w:rPr>
          <w:noProof/>
          <w:lang w:val="uk-UA"/>
        </w:rPr>
        <w:t xml:space="preserve">-форми </w:t>
      </w:r>
      <w:r w:rsidR="00FB6C08">
        <w:rPr>
          <w:noProof/>
          <w:lang w:val="uk-UA"/>
        </w:rPr>
        <w:t>«Довідка про відкриття поточного рахунку»</w:t>
      </w:r>
      <w:r w:rsidR="00833082" w:rsidRPr="005A7F86">
        <w:rPr>
          <w:noProof/>
          <w:lang w:val="uk-UA"/>
        </w:rPr>
        <w:t>.</w:t>
      </w:r>
    </w:p>
    <w:p w14:paraId="171ADD65" w14:textId="3F06C9D3" w:rsidR="00451DFB" w:rsidRPr="00451DFB" w:rsidRDefault="00451DFB" w:rsidP="00833082">
      <w:pPr>
        <w:rPr>
          <w:b/>
          <w:noProof/>
          <w:u w:val="single"/>
          <w:lang w:val="uk-UA"/>
        </w:rPr>
      </w:pPr>
      <w:r w:rsidRPr="00451DFB">
        <w:rPr>
          <w:b/>
          <w:noProof/>
          <w:u w:val="single"/>
          <w:lang w:val="uk-UA"/>
        </w:rPr>
        <w:t>Меню «Електронні контракти»</w:t>
      </w:r>
    </w:p>
    <w:p w14:paraId="40DD4656" w14:textId="4A7CFDD7" w:rsidR="002A735F" w:rsidRPr="005A7F86" w:rsidRDefault="00C62FCD" w:rsidP="005C7184">
      <w:pPr>
        <w:rPr>
          <w:lang w:val="uk-UA"/>
        </w:rPr>
      </w:pPr>
      <w:r>
        <w:rPr>
          <w:lang w:val="uk-UA"/>
        </w:rPr>
        <w:t>У меню «Електронні контракти»</w:t>
      </w:r>
      <w:r w:rsidR="005C7184" w:rsidRPr="005A7F86">
        <w:rPr>
          <w:lang w:val="uk-UA"/>
        </w:rPr>
        <w:t xml:space="preserve"> відображаються підписані банком контракти у відповідних вкладках з можливістю перегляду, збереження та друку.</w:t>
      </w:r>
    </w:p>
    <w:p w14:paraId="0E8FFC2D" w14:textId="5E2C4272" w:rsidR="003E140F" w:rsidRPr="005A7F86" w:rsidRDefault="003E140F" w:rsidP="003E140F">
      <w:pPr>
        <w:spacing w:before="60" w:after="60"/>
        <w:rPr>
          <w:lang w:val="uk-UA"/>
        </w:rPr>
      </w:pPr>
      <w:r w:rsidRPr="005A7F86">
        <w:rPr>
          <w:lang w:val="uk-UA"/>
        </w:rPr>
        <w:t xml:space="preserve">Щоб ознайомитися з описом роботи </w:t>
      </w:r>
      <w:r w:rsidR="001C4BA4" w:rsidRPr="005A7F86">
        <w:rPr>
          <w:lang w:val="uk-UA"/>
        </w:rPr>
        <w:t>з електронними контрактами,</w:t>
      </w:r>
      <w:r w:rsidRPr="005A7F86">
        <w:rPr>
          <w:lang w:val="uk-UA"/>
        </w:rPr>
        <w:t xml:space="preserve"> див. </w:t>
      </w:r>
      <w:proofErr w:type="spellStart"/>
      <w:r w:rsidRPr="005A7F86">
        <w:rPr>
          <w:i/>
          <w:iCs/>
          <w:lang w:val="uk-UA"/>
        </w:rPr>
        <w:t>eContracts_Настанова</w:t>
      </w:r>
      <w:proofErr w:type="spellEnd"/>
      <w:r w:rsidRPr="005A7F86">
        <w:rPr>
          <w:i/>
          <w:iCs/>
          <w:lang w:val="uk-UA"/>
        </w:rPr>
        <w:t xml:space="preserve"> користувача_OTPAY.docx</w:t>
      </w:r>
    </w:p>
    <w:p w14:paraId="11215BFA" w14:textId="77777777" w:rsidR="00FB6C08" w:rsidRDefault="005C7184" w:rsidP="005C7184">
      <w:pPr>
        <w:rPr>
          <w:lang w:val="uk-UA"/>
        </w:rPr>
      </w:pPr>
      <w:r w:rsidRPr="00451DFB">
        <w:rPr>
          <w:b/>
          <w:lang w:val="uk-UA"/>
        </w:rPr>
        <w:t>На вкладці «Ідентифікація»</w:t>
      </w:r>
      <w:r w:rsidRPr="005A7F86">
        <w:rPr>
          <w:lang w:val="uk-UA"/>
        </w:rPr>
        <w:t xml:space="preserve"> відображено </w:t>
      </w:r>
      <w:r w:rsidR="00106AAB" w:rsidRPr="005A7F86">
        <w:rPr>
          <w:lang w:val="uk-UA"/>
        </w:rPr>
        <w:t xml:space="preserve">електронний контракт «Заява </w:t>
      </w:r>
      <w:r w:rsidR="00451DFB">
        <w:rPr>
          <w:lang w:val="uk-UA"/>
        </w:rPr>
        <w:t>про</w:t>
      </w:r>
      <w:r w:rsidRPr="005A7F86">
        <w:rPr>
          <w:lang w:val="uk-UA"/>
        </w:rPr>
        <w:t xml:space="preserve"> надання банківських послуг</w:t>
      </w:r>
      <w:r w:rsidR="00106AAB" w:rsidRPr="005A7F86">
        <w:rPr>
          <w:lang w:val="uk-UA"/>
        </w:rPr>
        <w:t>».</w:t>
      </w:r>
      <w:r w:rsidR="006D00BD" w:rsidRPr="005A7F86">
        <w:rPr>
          <w:lang w:val="uk-UA"/>
        </w:rPr>
        <w:t xml:space="preserve"> </w:t>
      </w:r>
    </w:p>
    <w:p w14:paraId="03710591" w14:textId="09C07A81" w:rsidR="00971A36" w:rsidRPr="005A7F86" w:rsidRDefault="00971A36" w:rsidP="005C7184">
      <w:pPr>
        <w:rPr>
          <w:lang w:val="uk-UA"/>
        </w:rPr>
      </w:pPr>
      <w:r w:rsidRPr="005A7F86">
        <w:rPr>
          <w:lang w:val="uk-UA"/>
        </w:rPr>
        <w:t xml:space="preserve">Ви можете </w:t>
      </w:r>
      <w:r w:rsidR="00FB6C08">
        <w:rPr>
          <w:lang w:val="uk-UA"/>
        </w:rPr>
        <w:t xml:space="preserve">його </w:t>
      </w:r>
      <w:r w:rsidRPr="005A7F86">
        <w:rPr>
          <w:lang w:val="uk-UA"/>
        </w:rPr>
        <w:t>зберегти (</w:t>
      </w:r>
      <w:r w:rsidR="00FB6C08">
        <w:rPr>
          <w:lang w:val="uk-UA"/>
        </w:rPr>
        <w:t>піктограма</w:t>
      </w:r>
      <w:r w:rsidRPr="005A7F86">
        <w:rPr>
          <w:lang w:val="uk-UA"/>
        </w:rPr>
        <w:t xml:space="preserve"> </w:t>
      </w:r>
      <w:r w:rsidRPr="005A7F86">
        <w:rPr>
          <w:noProof/>
          <w:lang w:val="uk-UA" w:eastAsia="uk-UA"/>
        </w:rPr>
        <w:drawing>
          <wp:inline distT="0" distB="0" distL="0" distR="0" wp14:anchorId="7345221A" wp14:editId="75BBF570">
            <wp:extent cx="182880" cy="182880"/>
            <wp:effectExtent l="0" t="0" r="7620" b="7620"/>
            <wp:docPr id="1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86">
        <w:rPr>
          <w:lang w:val="uk-UA"/>
        </w:rPr>
        <w:t>) або відкрити (</w:t>
      </w:r>
      <w:r w:rsidR="00FB6C08">
        <w:rPr>
          <w:lang w:val="uk-UA"/>
        </w:rPr>
        <w:t>піктограма</w:t>
      </w:r>
      <w:r w:rsidRPr="005A7F86">
        <w:rPr>
          <w:lang w:val="uk-UA"/>
        </w:rPr>
        <w:t xml:space="preserve"> </w:t>
      </w:r>
      <w:r w:rsidRPr="005A7F86">
        <w:rPr>
          <w:noProof/>
          <w:lang w:val="uk-UA" w:eastAsia="uk-UA"/>
        </w:rPr>
        <w:drawing>
          <wp:inline distT="0" distB="0" distL="0" distR="0" wp14:anchorId="5C12F031" wp14:editId="0AD53E2D">
            <wp:extent cx="167640" cy="167640"/>
            <wp:effectExtent l="0" t="0" r="3810" b="3810"/>
            <wp:docPr id="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C08">
        <w:rPr>
          <w:lang w:val="uk-UA"/>
        </w:rPr>
        <w:t>)</w:t>
      </w:r>
      <w:r w:rsidRPr="005A7F86">
        <w:rPr>
          <w:lang w:val="uk-UA"/>
        </w:rPr>
        <w:t>.</w:t>
      </w:r>
    </w:p>
    <w:p w14:paraId="03E030DB" w14:textId="06A89D2B" w:rsidR="002A735F" w:rsidRPr="005A7F86" w:rsidRDefault="00331145" w:rsidP="002A735F">
      <w:pPr>
        <w:tabs>
          <w:tab w:val="left" w:pos="9072"/>
        </w:tabs>
        <w:ind w:right="284" w:firstLine="0"/>
        <w:jc w:val="right"/>
        <w:rPr>
          <w:bCs/>
          <w:lang w:val="uk-UA"/>
        </w:rPr>
      </w:pPr>
      <w:r w:rsidRPr="005A7F86">
        <w:rPr>
          <w:noProof/>
          <w:lang w:val="uk-UA" w:eastAsia="uk-UA"/>
        </w:rPr>
        <w:drawing>
          <wp:inline distT="0" distB="0" distL="0" distR="0" wp14:anchorId="68AB6377" wp14:editId="1F25C2A3">
            <wp:extent cx="6120130" cy="1821815"/>
            <wp:effectExtent l="0" t="0" r="0" b="6985"/>
            <wp:docPr id="118" name="Рисунок 1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21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2434C" w14:textId="77777777" w:rsidR="00274D18" w:rsidRPr="005A7F86" w:rsidRDefault="00274D18" w:rsidP="002A735F">
      <w:pPr>
        <w:tabs>
          <w:tab w:val="left" w:pos="9072"/>
        </w:tabs>
        <w:ind w:right="284" w:firstLine="0"/>
        <w:jc w:val="right"/>
        <w:rPr>
          <w:bCs/>
          <w:lang w:val="uk-UA"/>
        </w:rPr>
      </w:pPr>
    </w:p>
    <w:p w14:paraId="1CE11442" w14:textId="77777777" w:rsidR="00274D18" w:rsidRPr="005A7F86" w:rsidRDefault="00274D18" w:rsidP="00274D18">
      <w:pPr>
        <w:rPr>
          <w:bCs/>
          <w:lang w:val="uk-UA"/>
        </w:rPr>
      </w:pPr>
    </w:p>
    <w:p w14:paraId="2804B80D" w14:textId="09226EA6" w:rsidR="00FB6C08" w:rsidRDefault="00106AAB" w:rsidP="00FB6C08">
      <w:pPr>
        <w:rPr>
          <w:lang w:val="uk-UA"/>
        </w:rPr>
      </w:pPr>
      <w:r w:rsidRPr="00451DFB">
        <w:rPr>
          <w:b/>
          <w:bCs/>
          <w:lang w:val="uk-UA"/>
        </w:rPr>
        <w:lastRenderedPageBreak/>
        <w:t xml:space="preserve">На вкладці «Поточні рахунки» </w:t>
      </w:r>
      <w:r w:rsidR="00FB6C08">
        <w:rPr>
          <w:bCs/>
          <w:lang w:val="uk-UA"/>
        </w:rPr>
        <w:t>відображається</w:t>
      </w:r>
      <w:r w:rsidRPr="005A7F86">
        <w:rPr>
          <w:bCs/>
          <w:lang w:val="uk-UA"/>
        </w:rPr>
        <w:t xml:space="preserve"> </w:t>
      </w:r>
      <w:r w:rsidR="00FB6C08">
        <w:rPr>
          <w:bCs/>
          <w:lang w:val="uk-UA"/>
        </w:rPr>
        <w:t>«Довідка про відкриття поточного рахунку»</w:t>
      </w:r>
      <w:r w:rsidR="00FB6C08">
        <w:rPr>
          <w:lang w:val="uk-UA"/>
        </w:rPr>
        <w:t xml:space="preserve">. Ви можете її </w:t>
      </w:r>
      <w:r w:rsidR="00FB6C08" w:rsidRPr="005A7F86">
        <w:rPr>
          <w:lang w:val="uk-UA"/>
        </w:rPr>
        <w:t>відкрити (</w:t>
      </w:r>
      <w:r w:rsidR="00FB6C08">
        <w:rPr>
          <w:lang w:val="uk-UA"/>
        </w:rPr>
        <w:t xml:space="preserve">піктограма </w:t>
      </w:r>
      <w:r w:rsidR="00FB6C08" w:rsidRPr="005A7F86">
        <w:rPr>
          <w:noProof/>
          <w:lang w:val="uk-UA" w:eastAsia="uk-UA"/>
        </w:rPr>
        <w:drawing>
          <wp:inline distT="0" distB="0" distL="0" distR="0" wp14:anchorId="092581AF" wp14:editId="45274E27">
            <wp:extent cx="186690" cy="186690"/>
            <wp:effectExtent l="0" t="0" r="3810" b="3810"/>
            <wp:docPr id="10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" cy="186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C08" w:rsidRPr="005A7F86">
        <w:rPr>
          <w:lang w:val="uk-UA"/>
        </w:rPr>
        <w:t>) або зберегти (</w:t>
      </w:r>
      <w:r w:rsidR="00FB6C08">
        <w:rPr>
          <w:lang w:val="uk-UA"/>
        </w:rPr>
        <w:t>піктограма</w:t>
      </w:r>
      <w:r w:rsidR="00FB6C08" w:rsidRPr="005A7F86">
        <w:rPr>
          <w:lang w:val="uk-UA"/>
        </w:rPr>
        <w:t xml:space="preserve"> </w:t>
      </w:r>
      <w:r w:rsidR="00FB6C08" w:rsidRPr="005A7F86">
        <w:rPr>
          <w:noProof/>
          <w:lang w:val="uk-UA" w:eastAsia="uk-UA"/>
        </w:rPr>
        <w:drawing>
          <wp:inline distT="0" distB="0" distL="0" distR="0" wp14:anchorId="4016F76B" wp14:editId="4C1E8F66">
            <wp:extent cx="167640" cy="167640"/>
            <wp:effectExtent l="0" t="0" r="3810" b="3810"/>
            <wp:docPr id="10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" cy="167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C08" w:rsidRPr="005A7F86">
        <w:rPr>
          <w:lang w:val="uk-UA"/>
        </w:rPr>
        <w:t>)</w:t>
      </w:r>
      <w:r w:rsidR="00FB6C08">
        <w:rPr>
          <w:lang w:val="uk-UA"/>
        </w:rPr>
        <w:t>.</w:t>
      </w:r>
    </w:p>
    <w:p w14:paraId="3A6D3891" w14:textId="6D33AD13" w:rsidR="00106AAB" w:rsidRDefault="00106AAB" w:rsidP="00106AAB">
      <w:pPr>
        <w:rPr>
          <w:lang w:val="uk-UA"/>
        </w:rPr>
      </w:pPr>
    </w:p>
    <w:p w14:paraId="2AEC6729" w14:textId="77777777" w:rsidR="00FB6C08" w:rsidRPr="005A7F86" w:rsidRDefault="00FB6C08" w:rsidP="00106AAB">
      <w:pPr>
        <w:rPr>
          <w:noProof/>
          <w:lang w:val="uk-UA"/>
        </w:rPr>
      </w:pPr>
    </w:p>
    <w:p w14:paraId="5F9E1D28" w14:textId="2CA49ECF" w:rsidR="00106AAB" w:rsidRPr="005A7F86" w:rsidRDefault="00106AAB" w:rsidP="00A757E5">
      <w:pPr>
        <w:ind w:firstLine="0"/>
        <w:jc w:val="center"/>
        <w:rPr>
          <w:noProof/>
          <w:lang w:val="uk-UA"/>
        </w:rPr>
      </w:pPr>
      <w:r w:rsidRPr="005A7F86">
        <w:rPr>
          <w:noProof/>
          <w:lang w:val="uk-UA" w:eastAsia="uk-UA"/>
        </w:rPr>
        <w:drawing>
          <wp:inline distT="0" distB="0" distL="0" distR="0" wp14:anchorId="426D3BAC" wp14:editId="643FFA70">
            <wp:extent cx="5658676" cy="1669774"/>
            <wp:effectExtent l="0" t="0" r="0" b="6985"/>
            <wp:docPr id="99" name="Рисунок 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5683864" cy="1677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5E2B8" w14:textId="77777777" w:rsidR="00FB6C08" w:rsidRPr="005A7F86" w:rsidRDefault="00FB6C08" w:rsidP="00A757E5">
      <w:pPr>
        <w:rPr>
          <w:lang w:val="uk-UA"/>
        </w:rPr>
      </w:pPr>
    </w:p>
    <w:p w14:paraId="4F9563C6" w14:textId="471FEC1D" w:rsidR="00106AAB" w:rsidRPr="00FB6C08" w:rsidRDefault="00FB6C08" w:rsidP="00106AAB">
      <w:pPr>
        <w:rPr>
          <w:b/>
          <w:bCs/>
          <w:u w:val="single"/>
          <w:lang w:val="uk-UA"/>
        </w:rPr>
      </w:pPr>
      <w:r w:rsidRPr="00FB6C08">
        <w:rPr>
          <w:b/>
          <w:bCs/>
          <w:u w:val="single"/>
          <w:lang w:val="uk-UA"/>
        </w:rPr>
        <w:t>Меню «</w:t>
      </w:r>
      <w:r>
        <w:rPr>
          <w:b/>
          <w:bCs/>
          <w:u w:val="single"/>
          <w:lang w:val="uk-UA"/>
        </w:rPr>
        <w:t>О</w:t>
      </w:r>
      <w:r w:rsidRPr="00FB6C08">
        <w:rPr>
          <w:b/>
          <w:bCs/>
          <w:u w:val="single"/>
          <w:lang w:val="uk-UA"/>
        </w:rPr>
        <w:t>собистий кабінет»</w:t>
      </w:r>
    </w:p>
    <w:p w14:paraId="778F633D" w14:textId="65567FA0" w:rsidR="002A735F" w:rsidRPr="005A7F86" w:rsidRDefault="00331145" w:rsidP="00331145">
      <w:pPr>
        <w:spacing w:before="60" w:after="60"/>
        <w:rPr>
          <w:bCs/>
          <w:lang w:val="uk-UA"/>
        </w:rPr>
      </w:pPr>
      <w:r w:rsidRPr="005A7F86">
        <w:rPr>
          <w:bCs/>
          <w:lang w:val="uk-UA"/>
        </w:rPr>
        <w:t>У меню «Особистий кабінет</w:t>
      </w:r>
      <w:r w:rsidR="00947872">
        <w:rPr>
          <w:bCs/>
          <w:lang w:val="uk-UA"/>
        </w:rPr>
        <w:t>» відображаються підписані заяв</w:t>
      </w:r>
      <w:r w:rsidRPr="005A7F86">
        <w:rPr>
          <w:bCs/>
          <w:lang w:val="uk-UA"/>
        </w:rPr>
        <w:t>и у відповідних вкладках з можливістю перегляду, збереження та друку.</w:t>
      </w:r>
    </w:p>
    <w:p w14:paraId="431B5EAD" w14:textId="0B4AC45B" w:rsidR="00331145" w:rsidRPr="005A7F86" w:rsidRDefault="00331145" w:rsidP="00331145">
      <w:pPr>
        <w:rPr>
          <w:lang w:val="uk-UA"/>
        </w:rPr>
      </w:pPr>
      <w:r w:rsidRPr="00FB6C08">
        <w:rPr>
          <w:b/>
          <w:lang w:val="uk-UA"/>
        </w:rPr>
        <w:t>На вкладці «Ідентифікація»</w:t>
      </w:r>
      <w:r w:rsidRPr="005A7F86">
        <w:rPr>
          <w:lang w:val="uk-UA"/>
        </w:rPr>
        <w:t xml:space="preserve"> відображено електронний контракт «Заява </w:t>
      </w:r>
      <w:r w:rsidR="00FB6C08">
        <w:rPr>
          <w:lang w:val="uk-UA"/>
        </w:rPr>
        <w:t>про</w:t>
      </w:r>
      <w:r w:rsidRPr="005A7F86">
        <w:rPr>
          <w:lang w:val="uk-UA"/>
        </w:rPr>
        <w:t xml:space="preserve"> надання банківських послуг».</w:t>
      </w:r>
    </w:p>
    <w:p w14:paraId="431D4E78" w14:textId="43FFC8C8" w:rsidR="005C7184" w:rsidRPr="005A7F86" w:rsidRDefault="006D00BD" w:rsidP="002A735F">
      <w:pPr>
        <w:ind w:firstLine="0"/>
        <w:jc w:val="center"/>
        <w:rPr>
          <w:bCs/>
          <w:lang w:val="uk-UA"/>
        </w:rPr>
      </w:pPr>
      <w:r w:rsidRPr="005A7F86">
        <w:rPr>
          <w:noProof/>
          <w:lang w:val="uk-UA" w:eastAsia="uk-UA"/>
        </w:rPr>
        <w:drawing>
          <wp:inline distT="0" distB="0" distL="0" distR="0" wp14:anchorId="46C677CC" wp14:editId="68951442">
            <wp:extent cx="6120130" cy="1878330"/>
            <wp:effectExtent l="0" t="0" r="0" b="7620"/>
            <wp:docPr id="119" name="Рисунок 119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Рисунок 119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78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AFB241" w14:textId="77777777" w:rsidR="006D00BD" w:rsidRPr="005A7F86" w:rsidRDefault="006D00BD" w:rsidP="006D00BD">
      <w:pPr>
        <w:rPr>
          <w:lang w:val="uk-UA"/>
        </w:rPr>
      </w:pPr>
    </w:p>
    <w:p w14:paraId="7B7F004B" w14:textId="3A197DE0" w:rsidR="006D00BD" w:rsidRPr="00DE73C6" w:rsidRDefault="006D00BD" w:rsidP="006D00BD">
      <w:pPr>
        <w:rPr>
          <w:lang w:val="uk-UA"/>
        </w:rPr>
      </w:pPr>
      <w:r w:rsidRPr="005A7F86">
        <w:rPr>
          <w:lang w:val="uk-UA"/>
        </w:rPr>
        <w:t xml:space="preserve">Для </w:t>
      </w:r>
      <w:r w:rsidRPr="005A7F86">
        <w:rPr>
          <w:bCs/>
          <w:lang w:val="uk-UA"/>
        </w:rPr>
        <w:t>електронного</w:t>
      </w:r>
      <w:r w:rsidRPr="005A7F86">
        <w:rPr>
          <w:lang w:val="uk-UA"/>
        </w:rPr>
        <w:t xml:space="preserve"> </w:t>
      </w:r>
      <w:r w:rsidRPr="005A7F86">
        <w:rPr>
          <w:bCs/>
          <w:lang w:val="uk-UA"/>
        </w:rPr>
        <w:t>контракту</w:t>
      </w:r>
      <w:r w:rsidRPr="005A7F86">
        <w:rPr>
          <w:lang w:val="uk-UA"/>
        </w:rPr>
        <w:t>, пов’язаного з наданням банківських послуг, ви можете відкрити (</w:t>
      </w:r>
      <w:r w:rsidR="00FB6C08">
        <w:rPr>
          <w:lang w:val="uk-UA"/>
        </w:rPr>
        <w:t>піктограма</w:t>
      </w:r>
      <w:r w:rsidRPr="005A7F86">
        <w:rPr>
          <w:lang w:val="uk-UA"/>
        </w:rPr>
        <w:t xml:space="preserve"> </w:t>
      </w:r>
      <w:r w:rsidRPr="005A7F86">
        <w:rPr>
          <w:noProof/>
          <w:lang w:val="uk-UA" w:eastAsia="uk-UA"/>
        </w:rPr>
        <w:drawing>
          <wp:inline distT="0" distB="0" distL="0" distR="0" wp14:anchorId="541613BF" wp14:editId="4F3261BD">
            <wp:extent cx="179070" cy="179070"/>
            <wp:effectExtent l="0" t="0" r="0" b="0"/>
            <wp:docPr id="12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070" cy="179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A7F86">
        <w:rPr>
          <w:lang w:val="uk-UA"/>
        </w:rPr>
        <w:t xml:space="preserve">) </w:t>
      </w:r>
      <w:r w:rsidR="00FB6C08">
        <w:rPr>
          <w:lang w:val="uk-UA"/>
        </w:rPr>
        <w:t xml:space="preserve">або </w:t>
      </w:r>
      <w:r w:rsidR="00FB6C08" w:rsidRPr="005A7F86">
        <w:rPr>
          <w:lang w:val="uk-UA"/>
        </w:rPr>
        <w:t>зберегти (</w:t>
      </w:r>
      <w:r w:rsidR="00FB6C08">
        <w:rPr>
          <w:lang w:val="uk-UA"/>
        </w:rPr>
        <w:t>піктограма</w:t>
      </w:r>
      <w:r w:rsidR="00FB6C08" w:rsidRPr="005A7F86">
        <w:rPr>
          <w:lang w:val="uk-UA"/>
        </w:rPr>
        <w:t xml:space="preserve"> </w:t>
      </w:r>
      <w:r w:rsidR="00FB6C08" w:rsidRPr="005A7F86">
        <w:rPr>
          <w:noProof/>
          <w:lang w:val="uk-UA" w:eastAsia="uk-UA"/>
        </w:rPr>
        <w:drawing>
          <wp:inline distT="0" distB="0" distL="0" distR="0" wp14:anchorId="42795B46" wp14:editId="6FFAC7C3">
            <wp:extent cx="205740" cy="205740"/>
            <wp:effectExtent l="0" t="0" r="3810" b="3810"/>
            <wp:docPr id="1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05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C08">
        <w:rPr>
          <w:lang w:val="uk-UA"/>
        </w:rPr>
        <w:t xml:space="preserve">) </w:t>
      </w:r>
      <w:r w:rsidRPr="005A7F86">
        <w:rPr>
          <w:lang w:val="uk-UA"/>
        </w:rPr>
        <w:t>заяву.</w:t>
      </w:r>
    </w:p>
    <w:sectPr w:rsidR="006D00BD" w:rsidRPr="00DE73C6" w:rsidSect="003D072D">
      <w:footerReference w:type="default" r:id="rId44"/>
      <w:footerReference w:type="first" r:id="rId45"/>
      <w:footnotePr>
        <w:numFmt w:val="chicago"/>
        <w:numRestart w:val="eachPage"/>
      </w:footnotePr>
      <w:type w:val="continuous"/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9DFCCE" w14:textId="77777777" w:rsidR="002B615B" w:rsidRDefault="002B615B">
      <w:r>
        <w:separator/>
      </w:r>
    </w:p>
  </w:endnote>
  <w:endnote w:type="continuationSeparator" w:id="0">
    <w:p w14:paraId="396F9E08" w14:textId="77777777" w:rsidR="002B615B" w:rsidRDefault="002B6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5432B" w14:textId="77777777" w:rsidR="00E94560" w:rsidRDefault="00E94560">
    <w:pPr>
      <w:pStyle w:val="Footer"/>
      <w:ind w:firstLine="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49B171" w14:textId="77777777" w:rsidR="00E94560" w:rsidRDefault="00E94560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4FEE6D" w14:textId="277A50D2" w:rsidR="00E94560" w:rsidRPr="003D1752" w:rsidRDefault="00E94560" w:rsidP="00960F37">
    <w:pPr>
      <w:pStyle w:val="Footer"/>
      <w:pBdr>
        <w:top w:val="single" w:sz="4" w:space="1" w:color="336600"/>
      </w:pBdr>
      <w:jc w:val="right"/>
      <w:rPr>
        <w:b/>
        <w:caps/>
        <w:lang w:val="uk-UA"/>
      </w:rPr>
    </w:pPr>
    <w:proofErr w:type="spellStart"/>
    <w:r w:rsidRPr="003D1752">
      <w:rPr>
        <w:rStyle w:val="PageNumber"/>
        <w:b/>
        <w:i/>
        <w:sz w:val="16"/>
        <w:szCs w:val="16"/>
        <w:lang w:val="uk-UA"/>
      </w:rPr>
      <w:t>Ст</w:t>
    </w:r>
    <w:r w:rsidR="003D1752" w:rsidRPr="003D1752">
      <w:rPr>
        <w:rStyle w:val="PageNumber"/>
        <w:b/>
        <w:i/>
        <w:sz w:val="16"/>
        <w:szCs w:val="16"/>
        <w:lang w:val="uk-UA"/>
      </w:rPr>
      <w:t>о</w:t>
    </w:r>
    <w:r w:rsidRPr="003D1752">
      <w:rPr>
        <w:rStyle w:val="PageNumber"/>
        <w:b/>
        <w:i/>
        <w:sz w:val="16"/>
        <w:szCs w:val="16"/>
        <w:lang w:val="uk-UA"/>
      </w:rPr>
      <w:t>р</w:t>
    </w:r>
    <w:proofErr w:type="spellEnd"/>
    <w:r w:rsidRPr="003D1752">
      <w:rPr>
        <w:rStyle w:val="PageNumber"/>
        <w:b/>
        <w:i/>
        <w:sz w:val="16"/>
        <w:szCs w:val="16"/>
        <w:lang w:val="uk-UA"/>
      </w:rPr>
      <w:t xml:space="preserve">. </w:t>
    </w:r>
    <w:r w:rsidR="00A17295" w:rsidRPr="003D1752">
      <w:rPr>
        <w:rStyle w:val="PageNumber"/>
        <w:b/>
        <w:i/>
        <w:sz w:val="16"/>
        <w:szCs w:val="16"/>
        <w:lang w:val="uk-UA"/>
      </w:rPr>
      <w:fldChar w:fldCharType="begin"/>
    </w:r>
    <w:r w:rsidRPr="003D1752">
      <w:rPr>
        <w:rStyle w:val="PageNumber"/>
        <w:b/>
        <w:i/>
        <w:sz w:val="16"/>
        <w:szCs w:val="16"/>
        <w:lang w:val="uk-UA"/>
      </w:rPr>
      <w:instrText xml:space="preserve"> PAGE </w:instrText>
    </w:r>
    <w:r w:rsidR="00A17295" w:rsidRPr="003D1752">
      <w:rPr>
        <w:rStyle w:val="PageNumber"/>
        <w:b/>
        <w:i/>
        <w:sz w:val="16"/>
        <w:szCs w:val="16"/>
        <w:lang w:val="uk-UA"/>
      </w:rPr>
      <w:fldChar w:fldCharType="separate"/>
    </w:r>
    <w:r w:rsidR="00ED2853">
      <w:rPr>
        <w:rStyle w:val="PageNumber"/>
        <w:b/>
        <w:i/>
        <w:noProof/>
        <w:sz w:val="16"/>
        <w:szCs w:val="16"/>
        <w:lang w:val="uk-UA"/>
      </w:rPr>
      <w:t>2</w:t>
    </w:r>
    <w:r w:rsidR="00A17295" w:rsidRPr="003D1752">
      <w:rPr>
        <w:rStyle w:val="PageNumber"/>
        <w:b/>
        <w:i/>
        <w:sz w:val="16"/>
        <w:szCs w:val="16"/>
        <w:lang w:val="uk-UA"/>
      </w:rPr>
      <w:fldChar w:fldCharType="end"/>
    </w:r>
    <w:r w:rsidRPr="003D1752">
      <w:rPr>
        <w:rStyle w:val="PageNumber"/>
        <w:b/>
        <w:i/>
        <w:sz w:val="16"/>
        <w:szCs w:val="16"/>
        <w:lang w:val="uk-UA"/>
      </w:rPr>
      <w:t xml:space="preserve"> з </w:t>
    </w:r>
    <w:r w:rsidR="00A17295" w:rsidRPr="003D1752">
      <w:rPr>
        <w:rStyle w:val="PageNumber"/>
        <w:b/>
        <w:i/>
        <w:sz w:val="16"/>
        <w:szCs w:val="16"/>
        <w:lang w:val="uk-UA"/>
      </w:rPr>
      <w:fldChar w:fldCharType="begin"/>
    </w:r>
    <w:r w:rsidRPr="003D1752">
      <w:rPr>
        <w:rStyle w:val="PageNumber"/>
        <w:b/>
        <w:i/>
        <w:sz w:val="16"/>
        <w:szCs w:val="16"/>
        <w:lang w:val="uk-UA"/>
      </w:rPr>
      <w:instrText xml:space="preserve"> NUMPAGES \*Arabic </w:instrText>
    </w:r>
    <w:r w:rsidR="00A17295" w:rsidRPr="003D1752">
      <w:rPr>
        <w:rStyle w:val="PageNumber"/>
        <w:b/>
        <w:i/>
        <w:sz w:val="16"/>
        <w:szCs w:val="16"/>
        <w:lang w:val="uk-UA"/>
      </w:rPr>
      <w:fldChar w:fldCharType="separate"/>
    </w:r>
    <w:r w:rsidR="00ED2853">
      <w:rPr>
        <w:rStyle w:val="PageNumber"/>
        <w:b/>
        <w:i/>
        <w:noProof/>
        <w:sz w:val="16"/>
        <w:szCs w:val="16"/>
        <w:lang w:val="uk-UA"/>
      </w:rPr>
      <w:t>9</w:t>
    </w:r>
    <w:r w:rsidR="00A17295" w:rsidRPr="003D1752">
      <w:rPr>
        <w:rStyle w:val="PageNumber"/>
        <w:b/>
        <w:i/>
        <w:sz w:val="16"/>
        <w:szCs w:val="16"/>
        <w:lang w:val="uk-UA"/>
      </w:rPr>
      <w:fldChar w:fldCharType="end"/>
    </w:r>
  </w:p>
  <w:p w14:paraId="027AA118" w14:textId="77777777" w:rsidR="00E94560" w:rsidRDefault="00E94560">
    <w:pPr>
      <w:pStyle w:val="Footer"/>
      <w:jc w:val="right"/>
      <w:rPr>
        <w:b/>
        <w:caps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071C1A" w14:textId="77777777" w:rsidR="00E94560" w:rsidRDefault="00E94560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7F3F5D" w14:textId="7F5FD795" w:rsidR="00E94560" w:rsidRPr="00C62FCD" w:rsidRDefault="00E94560" w:rsidP="00960F37">
    <w:pPr>
      <w:pStyle w:val="Footer"/>
      <w:pBdr>
        <w:top w:val="single" w:sz="4" w:space="1" w:color="336600"/>
      </w:pBdr>
      <w:jc w:val="right"/>
      <w:rPr>
        <w:b/>
        <w:caps/>
        <w:lang w:val="uk-UA"/>
      </w:rPr>
    </w:pPr>
    <w:proofErr w:type="spellStart"/>
    <w:r w:rsidRPr="00C62FCD">
      <w:rPr>
        <w:rStyle w:val="PageNumber"/>
        <w:b/>
        <w:i/>
        <w:sz w:val="16"/>
        <w:szCs w:val="16"/>
        <w:lang w:val="uk-UA"/>
      </w:rPr>
      <w:t>Ст</w:t>
    </w:r>
    <w:r w:rsidR="00114F67" w:rsidRPr="00C62FCD">
      <w:rPr>
        <w:rStyle w:val="PageNumber"/>
        <w:b/>
        <w:i/>
        <w:sz w:val="16"/>
        <w:szCs w:val="16"/>
        <w:lang w:val="uk-UA"/>
      </w:rPr>
      <w:t>о</w:t>
    </w:r>
    <w:r w:rsidRPr="00C62FCD">
      <w:rPr>
        <w:rStyle w:val="PageNumber"/>
        <w:b/>
        <w:i/>
        <w:sz w:val="16"/>
        <w:szCs w:val="16"/>
        <w:lang w:val="uk-UA"/>
      </w:rPr>
      <w:t>р</w:t>
    </w:r>
    <w:proofErr w:type="spellEnd"/>
    <w:r w:rsidRPr="00C62FCD">
      <w:rPr>
        <w:rStyle w:val="PageNumber"/>
        <w:b/>
        <w:i/>
        <w:sz w:val="16"/>
        <w:szCs w:val="16"/>
        <w:lang w:val="uk-UA"/>
      </w:rPr>
      <w:t xml:space="preserve">. </w:t>
    </w:r>
    <w:r w:rsidR="00A17295" w:rsidRPr="00C62FCD">
      <w:rPr>
        <w:rStyle w:val="PageNumber"/>
        <w:b/>
        <w:i/>
        <w:sz w:val="16"/>
        <w:szCs w:val="16"/>
        <w:lang w:val="uk-UA"/>
      </w:rPr>
      <w:fldChar w:fldCharType="begin"/>
    </w:r>
    <w:r w:rsidRPr="00C62FCD">
      <w:rPr>
        <w:rStyle w:val="PageNumber"/>
        <w:b/>
        <w:i/>
        <w:sz w:val="16"/>
        <w:szCs w:val="16"/>
        <w:lang w:val="uk-UA"/>
      </w:rPr>
      <w:instrText xml:space="preserve"> PAGE </w:instrText>
    </w:r>
    <w:r w:rsidR="00A17295" w:rsidRPr="00C62FCD">
      <w:rPr>
        <w:rStyle w:val="PageNumber"/>
        <w:b/>
        <w:i/>
        <w:sz w:val="16"/>
        <w:szCs w:val="16"/>
        <w:lang w:val="uk-UA"/>
      </w:rPr>
      <w:fldChar w:fldCharType="separate"/>
    </w:r>
    <w:r w:rsidR="00B32F45">
      <w:rPr>
        <w:rStyle w:val="PageNumber"/>
        <w:b/>
        <w:i/>
        <w:noProof/>
        <w:sz w:val="16"/>
        <w:szCs w:val="16"/>
        <w:lang w:val="uk-UA"/>
      </w:rPr>
      <w:t>9</w:t>
    </w:r>
    <w:r w:rsidR="00A17295" w:rsidRPr="00C62FCD">
      <w:rPr>
        <w:rStyle w:val="PageNumber"/>
        <w:b/>
        <w:i/>
        <w:sz w:val="16"/>
        <w:szCs w:val="16"/>
        <w:lang w:val="uk-UA"/>
      </w:rPr>
      <w:fldChar w:fldCharType="end"/>
    </w:r>
    <w:r w:rsidRPr="00C62FCD">
      <w:rPr>
        <w:rStyle w:val="PageNumber"/>
        <w:b/>
        <w:i/>
        <w:sz w:val="16"/>
        <w:szCs w:val="16"/>
        <w:lang w:val="uk-UA"/>
      </w:rPr>
      <w:t xml:space="preserve"> з </w:t>
    </w:r>
    <w:r w:rsidR="00A17295" w:rsidRPr="00C62FCD">
      <w:rPr>
        <w:rStyle w:val="PageNumber"/>
        <w:b/>
        <w:i/>
        <w:sz w:val="16"/>
        <w:szCs w:val="16"/>
        <w:lang w:val="uk-UA"/>
      </w:rPr>
      <w:fldChar w:fldCharType="begin"/>
    </w:r>
    <w:r w:rsidRPr="00C62FCD">
      <w:rPr>
        <w:rStyle w:val="PageNumber"/>
        <w:b/>
        <w:i/>
        <w:sz w:val="16"/>
        <w:szCs w:val="16"/>
        <w:lang w:val="uk-UA"/>
      </w:rPr>
      <w:instrText xml:space="preserve"> NUMPAGES \*Arabic </w:instrText>
    </w:r>
    <w:r w:rsidR="00A17295" w:rsidRPr="00C62FCD">
      <w:rPr>
        <w:rStyle w:val="PageNumber"/>
        <w:b/>
        <w:i/>
        <w:sz w:val="16"/>
        <w:szCs w:val="16"/>
        <w:lang w:val="uk-UA"/>
      </w:rPr>
      <w:fldChar w:fldCharType="separate"/>
    </w:r>
    <w:r w:rsidR="00B32F45">
      <w:rPr>
        <w:rStyle w:val="PageNumber"/>
        <w:b/>
        <w:i/>
        <w:noProof/>
        <w:sz w:val="16"/>
        <w:szCs w:val="16"/>
        <w:lang w:val="uk-UA"/>
      </w:rPr>
      <w:t>9</w:t>
    </w:r>
    <w:r w:rsidR="00A17295" w:rsidRPr="00C62FCD">
      <w:rPr>
        <w:rStyle w:val="PageNumber"/>
        <w:b/>
        <w:i/>
        <w:sz w:val="16"/>
        <w:szCs w:val="16"/>
        <w:lang w:val="uk-UA"/>
      </w:rPr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D331A" w14:textId="77777777" w:rsidR="00E94560" w:rsidRPr="000D4A4D" w:rsidRDefault="00E94560" w:rsidP="00FE52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63B9F" w14:textId="77777777" w:rsidR="002B615B" w:rsidRDefault="002B615B">
      <w:r>
        <w:separator/>
      </w:r>
    </w:p>
  </w:footnote>
  <w:footnote w:type="continuationSeparator" w:id="0">
    <w:p w14:paraId="6FE7E61B" w14:textId="77777777" w:rsidR="002B615B" w:rsidRDefault="002B61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0612ED" w14:textId="77777777" w:rsidR="00E94560" w:rsidRDefault="00E945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1BF3D" w14:textId="00AFB732" w:rsidR="00E94560" w:rsidRPr="003D1752" w:rsidRDefault="00114F67" w:rsidP="006D05FC">
    <w:pPr>
      <w:pStyle w:val="Header"/>
      <w:pBdr>
        <w:bottom w:val="double" w:sz="4" w:space="7" w:color="336600"/>
      </w:pBdr>
      <w:tabs>
        <w:tab w:val="clear" w:pos="9355"/>
        <w:tab w:val="left" w:pos="6233"/>
      </w:tabs>
      <w:ind w:firstLine="0"/>
      <w:rPr>
        <w:b/>
        <w:sz w:val="16"/>
        <w:szCs w:val="16"/>
        <w:lang w:val="uk-UA"/>
      </w:rPr>
    </w:pPr>
    <w:proofErr w:type="spellStart"/>
    <w:r>
      <w:rPr>
        <w:b/>
        <w:sz w:val="16"/>
        <w:szCs w:val="16"/>
      </w:rPr>
      <w:t>OTPAY_Fast</w:t>
    </w:r>
    <w:proofErr w:type="spellEnd"/>
    <w:r>
      <w:rPr>
        <w:b/>
        <w:sz w:val="16"/>
        <w:szCs w:val="16"/>
      </w:rPr>
      <w:t xml:space="preserve"> Line</w:t>
    </w:r>
    <w:r>
      <w:rPr>
        <w:b/>
        <w:sz w:val="16"/>
        <w:szCs w:val="16"/>
      </w:rPr>
      <w:tab/>
    </w:r>
    <w:r w:rsidR="00E94560" w:rsidRPr="003D1752">
      <w:rPr>
        <w:b/>
        <w:sz w:val="16"/>
        <w:szCs w:val="16"/>
        <w:lang w:val="uk-UA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E02427" w14:textId="77777777" w:rsidR="00E94560" w:rsidRDefault="00E945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4EB5057D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4pt;height:14.4pt;visibility:visible;mso-wrap-style:square" o:bullet="t">
        <v:imagedata r:id="rId1" o:title=""/>
      </v:shape>
    </w:pict>
  </w:numPicBullet>
  <w:abstractNum w:abstractNumId="0" w15:restartNumberingAfterBreak="0">
    <w:nsid w:val="FFFFFF88"/>
    <w:multiLevelType w:val="multilevel"/>
    <w:tmpl w:val="72B891F4"/>
    <w:lvl w:ilvl="0">
      <w:start w:val="1"/>
      <w:numFmt w:val="decimal"/>
      <w:pStyle w:val="ListNumber"/>
      <w:lvlText w:val="%1.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18"/>
        <w:szCs w:val="18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4"/>
      </w:pPr>
      <w:rPr>
        <w:rFonts w:ascii="Arial" w:eastAsia="Times New Roman" w:hAnsi="Arial" w:cs="Arial"/>
        <w:b/>
        <w:i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417"/>
        </w:tabs>
        <w:ind w:left="1417" w:hanging="283"/>
      </w:pPr>
    </w:lvl>
    <w:lvl w:ilvl="3">
      <w:start w:val="1"/>
      <w:numFmt w:val="decimal"/>
      <w:lvlText w:val="(%4)"/>
      <w:lvlJc w:val="left"/>
      <w:pPr>
        <w:tabs>
          <w:tab w:val="num" w:pos="589"/>
        </w:tabs>
        <w:ind w:left="589" w:hanging="360"/>
      </w:pPr>
    </w:lvl>
    <w:lvl w:ilvl="4">
      <w:start w:val="1"/>
      <w:numFmt w:val="lowerLetter"/>
      <w:lvlText w:val="(%5)"/>
      <w:lvlJc w:val="left"/>
      <w:pPr>
        <w:tabs>
          <w:tab w:val="num" w:pos="949"/>
        </w:tabs>
        <w:ind w:left="949" w:hanging="360"/>
      </w:pPr>
    </w:lvl>
    <w:lvl w:ilvl="5">
      <w:start w:val="1"/>
      <w:numFmt w:val="lowerRoman"/>
      <w:lvlText w:val="(%6)"/>
      <w:lvlJc w:val="left"/>
      <w:pPr>
        <w:tabs>
          <w:tab w:val="num" w:pos="1309"/>
        </w:tabs>
        <w:ind w:left="1309" w:hanging="360"/>
      </w:pPr>
    </w:lvl>
    <w:lvl w:ilvl="6">
      <w:start w:val="1"/>
      <w:numFmt w:val="decimal"/>
      <w:lvlText w:val="%7."/>
      <w:lvlJc w:val="left"/>
      <w:pPr>
        <w:tabs>
          <w:tab w:val="num" w:pos="1669"/>
        </w:tabs>
        <w:ind w:left="1669" w:hanging="360"/>
      </w:pPr>
    </w:lvl>
    <w:lvl w:ilvl="7">
      <w:start w:val="1"/>
      <w:numFmt w:val="lowerLetter"/>
      <w:lvlText w:val="%8."/>
      <w:lvlJc w:val="left"/>
      <w:pPr>
        <w:tabs>
          <w:tab w:val="num" w:pos="2029"/>
        </w:tabs>
        <w:ind w:left="2029" w:hanging="360"/>
      </w:pPr>
    </w:lvl>
    <w:lvl w:ilvl="8">
      <w:start w:val="1"/>
      <w:numFmt w:val="lowerRoman"/>
      <w:lvlText w:val="%9."/>
      <w:lvlJc w:val="left"/>
      <w:pPr>
        <w:tabs>
          <w:tab w:val="num" w:pos="2389"/>
        </w:tabs>
        <w:ind w:left="2389" w:hanging="360"/>
      </w:pPr>
    </w:lvl>
  </w:abstractNum>
  <w:abstractNum w:abstractNumId="1" w15:restartNumberingAfterBreak="0">
    <w:nsid w:val="00000001"/>
    <w:multiLevelType w:val="multilevel"/>
    <w:tmpl w:val="F1E22668"/>
    <w:lvl w:ilvl="0">
      <w:start w:val="1"/>
      <w:numFmt w:val="decimal"/>
      <w:pStyle w:val="Heading1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."/>
      <w:lvlJc w:val="left"/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38135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1148"/>
        </w:tabs>
        <w:ind w:left="1148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1"/>
    <w:lvl w:ilvl="0">
      <w:start w:val="1"/>
      <w:numFmt w:val="bullet"/>
      <w:pStyle w:val="21"/>
      <w:lvlText w:val=""/>
      <w:lvlJc w:val="left"/>
      <w:pPr>
        <w:tabs>
          <w:tab w:val="num" w:pos="643"/>
        </w:tabs>
        <w:ind w:left="643" w:hanging="360"/>
      </w:pPr>
      <w:rPr>
        <w:rFonts w:ascii="Wingdings" w:hAnsi="Wingdings"/>
        <w:color w:val="336699"/>
      </w:rPr>
    </w:lvl>
  </w:abstractNum>
  <w:abstractNum w:abstractNumId="3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" w15:restartNumberingAfterBreak="0">
    <w:nsid w:val="00000005"/>
    <w:multiLevelType w:val="singleLevel"/>
    <w:tmpl w:val="00000005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6" w15:restartNumberingAfterBreak="0">
    <w:nsid w:val="00000007"/>
    <w:multiLevelType w:val="singleLevel"/>
    <w:tmpl w:val="00000007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08"/>
    <w:multiLevelType w:val="multilevel"/>
    <w:tmpl w:val="00000008"/>
    <w:name w:val="WW8Num12"/>
    <w:lvl w:ilvl="0">
      <w:numFmt w:val="none"/>
      <w:pStyle w:val="5Arial14pt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.%2"/>
      <w:lvlJc w:val="left"/>
      <w:pPr>
        <w:tabs>
          <w:tab w:val="num" w:pos="2400"/>
        </w:tabs>
        <w:ind w:left="204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suff w:val="space"/>
      <w:lvlText w:val="..%2.%3."/>
      <w:lvlJc w:val="left"/>
      <w:pPr>
        <w:tabs>
          <w:tab w:val="num" w:pos="0"/>
        </w:tabs>
        <w:ind w:left="5280" w:hanging="360"/>
      </w:pPr>
      <w:rPr>
        <w:b/>
        <w:i w:val="0"/>
        <w:lang w:val="en-US"/>
      </w:rPr>
    </w:lvl>
    <w:lvl w:ilvl="3">
      <w:start w:val="1"/>
      <w:numFmt w:val="decimal"/>
      <w:suff w:val="space"/>
      <w:lvlText w:val="..%2.%3.%4."/>
      <w:lvlJc w:val="left"/>
      <w:pPr>
        <w:tabs>
          <w:tab w:val="num" w:pos="0"/>
        </w:tabs>
        <w:ind w:left="2184" w:hanging="504"/>
      </w:pPr>
      <w:rPr>
        <w:b/>
        <w:i w:val="0"/>
        <w:lang w:val="en-US"/>
      </w:rPr>
    </w:lvl>
    <w:lvl w:ilvl="4">
      <w:start w:val="1"/>
      <w:numFmt w:val="decimal"/>
      <w:lvlText w:val="..%2.%3.%4.%5."/>
      <w:lvlJc w:val="left"/>
      <w:pPr>
        <w:tabs>
          <w:tab w:val="num" w:pos="3120"/>
        </w:tabs>
        <w:ind w:left="2040" w:hanging="360"/>
      </w:pPr>
      <w:rPr>
        <w:b/>
        <w:i w:val="0"/>
      </w:rPr>
    </w:lvl>
    <w:lvl w:ilvl="5">
      <w:start w:val="1"/>
      <w:numFmt w:val="decimal"/>
      <w:lvlText w:val="..%2.%3.%4.%5.%6."/>
      <w:lvlJc w:val="left"/>
      <w:pPr>
        <w:tabs>
          <w:tab w:val="num" w:pos="4416"/>
        </w:tabs>
        <w:ind w:left="4416" w:hanging="2736"/>
      </w:pPr>
      <w:rPr>
        <w:b/>
        <w:i w:val="0"/>
      </w:rPr>
    </w:lvl>
    <w:lvl w:ilvl="6">
      <w:start w:val="1"/>
      <w:numFmt w:val="decimal"/>
      <w:lvlText w:val="..%2.%3.%4.%5.%6.%7."/>
      <w:lvlJc w:val="left"/>
      <w:pPr>
        <w:tabs>
          <w:tab w:val="num" w:pos="4920"/>
        </w:tabs>
        <w:ind w:left="4920" w:hanging="3240"/>
      </w:pPr>
      <w:rPr>
        <w:b/>
        <w:i w:val="0"/>
      </w:rPr>
    </w:lvl>
    <w:lvl w:ilvl="7">
      <w:start w:val="1"/>
      <w:numFmt w:val="decimal"/>
      <w:lvlText w:val="..%2.%3.%4.%5.%6.%7.%8."/>
      <w:lvlJc w:val="left"/>
      <w:pPr>
        <w:tabs>
          <w:tab w:val="num" w:pos="5424"/>
        </w:tabs>
        <w:ind w:left="5424" w:hanging="3744"/>
      </w:pPr>
      <w:rPr>
        <w:b/>
        <w:i w:val="0"/>
      </w:rPr>
    </w:lvl>
    <w:lvl w:ilvl="8">
      <w:start w:val="1"/>
      <w:numFmt w:val="decimal"/>
      <w:lvlText w:val="..%2.%3.%4.%5.%6.%7.%8.%9."/>
      <w:lvlJc w:val="left"/>
      <w:pPr>
        <w:tabs>
          <w:tab w:val="num" w:pos="6000"/>
        </w:tabs>
        <w:ind w:left="6000" w:hanging="4320"/>
      </w:pPr>
      <w:rPr>
        <w:b/>
        <w:i w:val="0"/>
      </w:rPr>
    </w:lvl>
  </w:abstractNum>
  <w:abstractNum w:abstractNumId="8" w15:restartNumberingAfterBreak="0">
    <w:nsid w:val="00000009"/>
    <w:multiLevelType w:val="multilevel"/>
    <w:tmpl w:val="00000009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0000000A"/>
    <w:multiLevelType w:val="singleLevel"/>
    <w:tmpl w:val="0000000A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000000C"/>
    <w:multiLevelType w:val="single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2" w15:restartNumberingAfterBreak="0">
    <w:nsid w:val="0000000D"/>
    <w:multiLevelType w:val="multilevel"/>
    <w:tmpl w:val="0000000D"/>
    <w:name w:val="WW8Num21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18"/>
        </w:tabs>
        <w:ind w:left="1418" w:hanging="284"/>
      </w:pPr>
    </w:lvl>
    <w:lvl w:ilvl="2">
      <w:start w:val="1"/>
      <w:numFmt w:val="lowerRoman"/>
      <w:lvlText w:val="%3."/>
      <w:lvlJc w:val="left"/>
      <w:pPr>
        <w:tabs>
          <w:tab w:val="num" w:pos="2268"/>
        </w:tabs>
        <w:ind w:left="2268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0000000E"/>
    <w:multiLevelType w:val="singleLevel"/>
    <w:tmpl w:val="0000000E"/>
    <w:name w:val="WW8Num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14" w15:restartNumberingAfterBreak="0">
    <w:nsid w:val="0000000F"/>
    <w:multiLevelType w:val="singleLevel"/>
    <w:tmpl w:val="0000000F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5" w15:restartNumberingAfterBreak="0">
    <w:nsid w:val="00000010"/>
    <w:multiLevelType w:val="singleLevel"/>
    <w:tmpl w:val="00000010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</w:abstractNum>
  <w:abstractNum w:abstractNumId="16" w15:restartNumberingAfterBreak="0">
    <w:nsid w:val="00000011"/>
    <w:multiLevelType w:val="singleLevel"/>
    <w:tmpl w:val="00000011"/>
    <w:name w:val="WW8Num2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17" w15:restartNumberingAfterBreak="0">
    <w:nsid w:val="00000012"/>
    <w:multiLevelType w:val="singleLevel"/>
    <w:tmpl w:val="00000012"/>
    <w:name w:val="WW8Num29"/>
    <w:lvl w:ilvl="0">
      <w:start w:val="1"/>
      <w:numFmt w:val="decimal"/>
      <w:pStyle w:val="a"/>
      <w:lvlText w:val="Рисунок %1."/>
      <w:lvlJc w:val="center"/>
      <w:pPr>
        <w:tabs>
          <w:tab w:val="num" w:pos="340"/>
        </w:tabs>
        <w:ind w:left="340" w:firstLine="0"/>
      </w:pPr>
    </w:lvl>
  </w:abstractNum>
  <w:abstractNum w:abstractNumId="18" w15:restartNumberingAfterBreak="0">
    <w:nsid w:val="00000013"/>
    <w:multiLevelType w:val="singleLevel"/>
    <w:tmpl w:val="00000013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19" w15:restartNumberingAfterBreak="0">
    <w:nsid w:val="00000014"/>
    <w:multiLevelType w:val="singleLevel"/>
    <w:tmpl w:val="00000014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20" w15:restartNumberingAfterBreak="0">
    <w:nsid w:val="00000015"/>
    <w:multiLevelType w:val="singleLevel"/>
    <w:tmpl w:val="00000015"/>
    <w:name w:val="WW8Num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21" w15:restartNumberingAfterBreak="0">
    <w:nsid w:val="00000016"/>
    <w:multiLevelType w:val="multilevel"/>
    <w:tmpl w:val="00000016"/>
    <w:name w:val="WW8Num33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b/>
        <w:color w:val="00002E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cs="Arial"/>
        <w:b/>
        <w:i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283"/>
      </w:pPr>
    </w:lvl>
    <w:lvl w:ilvl="3">
      <w:start w:val="1"/>
      <w:numFmt w:val="decimal"/>
      <w:lvlText w:val="(%4)"/>
      <w:lvlJc w:val="left"/>
      <w:pPr>
        <w:tabs>
          <w:tab w:val="num" w:pos="873"/>
        </w:tabs>
        <w:ind w:left="873" w:hanging="360"/>
      </w:pPr>
    </w:lvl>
    <w:lvl w:ilvl="4">
      <w:start w:val="1"/>
      <w:numFmt w:val="lowerLetter"/>
      <w:lvlText w:val="(%5)"/>
      <w:lvlJc w:val="left"/>
      <w:pPr>
        <w:tabs>
          <w:tab w:val="num" w:pos="1233"/>
        </w:tabs>
        <w:ind w:left="1233" w:hanging="360"/>
      </w:pPr>
    </w:lvl>
    <w:lvl w:ilvl="5">
      <w:start w:val="1"/>
      <w:numFmt w:val="lowerRoman"/>
      <w:lvlText w:val="(%6)"/>
      <w:lvlJc w:val="left"/>
      <w:pPr>
        <w:tabs>
          <w:tab w:val="num" w:pos="1593"/>
        </w:tabs>
        <w:ind w:left="1593" w:hanging="360"/>
      </w:pPr>
    </w:lvl>
    <w:lvl w:ilvl="6">
      <w:start w:val="1"/>
      <w:numFmt w:val="decimal"/>
      <w:lvlText w:val="%7."/>
      <w:lvlJc w:val="left"/>
      <w:pPr>
        <w:tabs>
          <w:tab w:val="num" w:pos="1953"/>
        </w:tabs>
        <w:ind w:left="1953" w:hanging="360"/>
      </w:pPr>
    </w:lvl>
    <w:lvl w:ilvl="7">
      <w:start w:val="1"/>
      <w:numFmt w:val="lowerLetter"/>
      <w:lvlText w:val="%8."/>
      <w:lvlJc w:val="left"/>
      <w:pPr>
        <w:tabs>
          <w:tab w:val="num" w:pos="2313"/>
        </w:tabs>
        <w:ind w:left="2313" w:hanging="360"/>
      </w:pPr>
    </w:lvl>
    <w:lvl w:ilvl="8">
      <w:start w:val="1"/>
      <w:numFmt w:val="lowerRoman"/>
      <w:lvlText w:val="%9."/>
      <w:lvlJc w:val="left"/>
      <w:pPr>
        <w:tabs>
          <w:tab w:val="num" w:pos="2673"/>
        </w:tabs>
        <w:ind w:left="2673" w:hanging="360"/>
      </w:pPr>
    </w:lvl>
  </w:abstractNum>
  <w:abstractNum w:abstractNumId="22" w15:restartNumberingAfterBreak="0">
    <w:nsid w:val="00000017"/>
    <w:multiLevelType w:val="singleLevel"/>
    <w:tmpl w:val="00000017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23" w15:restartNumberingAfterBreak="0">
    <w:nsid w:val="00000018"/>
    <w:multiLevelType w:val="singleLevel"/>
    <w:tmpl w:val="00000018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24" w15:restartNumberingAfterBreak="0">
    <w:nsid w:val="00000019"/>
    <w:multiLevelType w:val="singleLevel"/>
    <w:tmpl w:val="00000019"/>
    <w:name w:val="WW8Num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25" w15:restartNumberingAfterBreak="0">
    <w:nsid w:val="0000001A"/>
    <w:multiLevelType w:val="singleLevel"/>
    <w:tmpl w:val="0000001A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26" w15:restartNumberingAfterBreak="0">
    <w:nsid w:val="0000001B"/>
    <w:multiLevelType w:val="singleLevel"/>
    <w:tmpl w:val="0000001B"/>
    <w:name w:val="WW8Num3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27" w15:restartNumberingAfterBreak="0">
    <w:nsid w:val="0000001C"/>
    <w:multiLevelType w:val="singleLevel"/>
    <w:tmpl w:val="0000001C"/>
    <w:name w:val="WW8Num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28" w15:restartNumberingAfterBreak="0">
    <w:nsid w:val="0000001D"/>
    <w:multiLevelType w:val="singleLevel"/>
    <w:tmpl w:val="0000001D"/>
    <w:name w:val="WW8Num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29" w15:restartNumberingAfterBreak="0">
    <w:nsid w:val="0000001E"/>
    <w:multiLevelType w:val="singleLevel"/>
    <w:tmpl w:val="0000001E"/>
    <w:name w:val="WW8Num44"/>
    <w:lvl w:ilvl="0">
      <w:start w:val="1"/>
      <w:numFmt w:val="decimal"/>
      <w:pStyle w:val="a0"/>
      <w:lvlText w:val="Рис. %1."/>
      <w:lvlJc w:val="left"/>
      <w:pPr>
        <w:tabs>
          <w:tab w:val="num" w:pos="1287"/>
        </w:tabs>
        <w:ind w:left="1287" w:hanging="360"/>
      </w:pPr>
      <w:rPr>
        <w:rFonts w:ascii="Verdana" w:hAnsi="Verdana"/>
        <w:b/>
        <w:i w:val="0"/>
        <w:color w:val="336699"/>
        <w:sz w:val="16"/>
      </w:rPr>
    </w:lvl>
  </w:abstractNum>
  <w:abstractNum w:abstractNumId="30" w15:restartNumberingAfterBreak="0">
    <w:nsid w:val="0000001F"/>
    <w:multiLevelType w:val="singleLevel"/>
    <w:tmpl w:val="0000001F"/>
    <w:name w:val="WW8Num4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0"/>
        <w:szCs w:val="24"/>
      </w:rPr>
    </w:lvl>
  </w:abstractNum>
  <w:abstractNum w:abstractNumId="31" w15:restartNumberingAfterBreak="0">
    <w:nsid w:val="00000020"/>
    <w:multiLevelType w:val="singleLevel"/>
    <w:tmpl w:val="00000020"/>
    <w:name w:val="WW8Num46"/>
    <w:lvl w:ilvl="0">
      <w:start w:val="1"/>
      <w:numFmt w:val="bullet"/>
      <w:pStyle w:val="1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/>
        <w:color w:val="336699"/>
      </w:rPr>
    </w:lvl>
  </w:abstractNum>
  <w:abstractNum w:abstractNumId="32" w15:restartNumberingAfterBreak="0">
    <w:nsid w:val="00000075"/>
    <w:multiLevelType w:val="multilevel"/>
    <w:tmpl w:val="80A4A1C0"/>
    <w:lvl w:ilvl="0">
      <w:start w:val="1"/>
      <w:numFmt w:val="decimal"/>
      <w:pStyle w:val="a1"/>
      <w:lvlText w:val="%1."/>
      <w:lvlJc w:val="left"/>
      <w:pPr>
        <w:tabs>
          <w:tab w:val="num" w:pos="284"/>
        </w:tabs>
        <w:ind w:left="284" w:hanging="284"/>
      </w:pPr>
      <w:rPr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851"/>
        </w:tabs>
        <w:ind w:left="851" w:hanging="284"/>
      </w:pPr>
      <w:rPr>
        <w:rFonts w:ascii="Arial" w:eastAsia="Times New Roman" w:hAnsi="Arial" w:cs="Arial" w:hint="default"/>
        <w:b/>
        <w:i w:val="0"/>
        <w:lang w:val="ru-RU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873"/>
        </w:tabs>
        <w:ind w:left="873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233"/>
        </w:tabs>
        <w:ind w:left="1233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593"/>
        </w:tabs>
        <w:ind w:left="159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53"/>
        </w:tabs>
        <w:ind w:left="195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313"/>
        </w:tabs>
        <w:ind w:left="2313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3"/>
        </w:tabs>
        <w:ind w:left="2673" w:hanging="360"/>
      </w:pPr>
      <w:rPr>
        <w:rFonts w:hint="default"/>
      </w:rPr>
    </w:lvl>
  </w:abstractNum>
  <w:abstractNum w:abstractNumId="33" w15:restartNumberingAfterBreak="0">
    <w:nsid w:val="00000076"/>
    <w:multiLevelType w:val="multilevel"/>
    <w:tmpl w:val="00000076"/>
    <w:lvl w:ilvl="0">
      <w:start w:val="1"/>
      <w:numFmt w:val="decimal"/>
      <w:pStyle w:val="10"/>
      <w:lvlText w:val="%1."/>
      <w:lvlJc w:val="left"/>
      <w:pPr>
        <w:tabs>
          <w:tab w:val="num" w:pos="851"/>
        </w:tabs>
        <w:ind w:left="851" w:hanging="284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1418"/>
        </w:tabs>
        <w:ind w:left="1418" w:hanging="284"/>
      </w:pPr>
    </w:lvl>
    <w:lvl w:ilvl="2">
      <w:start w:val="1"/>
      <w:numFmt w:val="lowerRoman"/>
      <w:lvlText w:val="%3."/>
      <w:lvlJc w:val="left"/>
      <w:pPr>
        <w:tabs>
          <w:tab w:val="num" w:pos="2268"/>
        </w:tabs>
        <w:ind w:left="2268" w:hanging="283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0373768B"/>
    <w:multiLevelType w:val="hybridMultilevel"/>
    <w:tmpl w:val="0F384B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0A440AC0"/>
    <w:multiLevelType w:val="hybridMultilevel"/>
    <w:tmpl w:val="4D82D44C"/>
    <w:lvl w:ilvl="0" w:tplc="E6B2FAC8">
      <w:start w:val="1"/>
      <w:numFmt w:val="bullet"/>
      <w:pStyle w:val="ListBullet2"/>
      <w:lvlText w:val=""/>
      <w:lvlJc w:val="left"/>
      <w:pPr>
        <w:tabs>
          <w:tab w:val="num" w:pos="1210"/>
        </w:tabs>
        <w:ind w:left="1210" w:hanging="360"/>
      </w:pPr>
      <w:rPr>
        <w:rFonts w:ascii="Symbol" w:hAnsi="Symbol" w:hint="default"/>
        <w:color w:val="336699"/>
      </w:rPr>
    </w:lvl>
    <w:lvl w:ilvl="1" w:tplc="0419000F">
      <w:start w:val="1"/>
      <w:numFmt w:val="decimal"/>
      <w:lvlText w:val="%2."/>
      <w:lvlJc w:val="left"/>
      <w:pPr>
        <w:tabs>
          <w:tab w:val="num" w:pos="2007"/>
        </w:tabs>
        <w:ind w:left="2007" w:hanging="360"/>
      </w:pPr>
      <w:rPr>
        <w:rFonts w:hint="default"/>
        <w:color w:val="336699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  <w:color w:val="336699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36" w15:restartNumberingAfterBreak="0">
    <w:nsid w:val="0EA46C19"/>
    <w:multiLevelType w:val="multilevel"/>
    <w:tmpl w:val="A4CCD4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12EE63BC"/>
    <w:multiLevelType w:val="hybridMultilevel"/>
    <w:tmpl w:val="FAC03B20"/>
    <w:lvl w:ilvl="0" w:tplc="CBEEEE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1624192C"/>
    <w:multiLevelType w:val="hybridMultilevel"/>
    <w:tmpl w:val="A180270A"/>
    <w:lvl w:ilvl="0" w:tplc="CBEEEE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16F55CDA"/>
    <w:multiLevelType w:val="hybridMultilevel"/>
    <w:tmpl w:val="B0D6873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223E62C9"/>
    <w:multiLevelType w:val="hybridMultilevel"/>
    <w:tmpl w:val="E5882740"/>
    <w:lvl w:ilvl="0" w:tplc="CBEEEE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235825A3"/>
    <w:multiLevelType w:val="hybridMultilevel"/>
    <w:tmpl w:val="50CAEAC4"/>
    <w:lvl w:ilvl="0" w:tplc="CBEEEEAC">
      <w:start w:val="1"/>
      <w:numFmt w:val="bullet"/>
      <w:lvlText w:val=""/>
      <w:lvlJc w:val="left"/>
      <w:pPr>
        <w:ind w:left="1647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abstractNum w:abstractNumId="42" w15:restartNumberingAfterBreak="0">
    <w:nsid w:val="26095008"/>
    <w:multiLevelType w:val="hybridMultilevel"/>
    <w:tmpl w:val="1370F152"/>
    <w:lvl w:ilvl="0" w:tplc="CBEEEE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2ABB7DB2"/>
    <w:multiLevelType w:val="hybridMultilevel"/>
    <w:tmpl w:val="F782E96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4" w15:restartNumberingAfterBreak="0">
    <w:nsid w:val="31512440"/>
    <w:multiLevelType w:val="hybridMultilevel"/>
    <w:tmpl w:val="ACFCAEF4"/>
    <w:lvl w:ilvl="0" w:tplc="CBEEEE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33545A1E"/>
    <w:multiLevelType w:val="hybridMultilevel"/>
    <w:tmpl w:val="D7CEAA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35BE674C"/>
    <w:multiLevelType w:val="hybridMultilevel"/>
    <w:tmpl w:val="433CAD74"/>
    <w:lvl w:ilvl="0" w:tplc="E78A5570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  <w:color w:val="538135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7" w15:restartNumberingAfterBreak="0">
    <w:nsid w:val="35E2593E"/>
    <w:multiLevelType w:val="hybridMultilevel"/>
    <w:tmpl w:val="F75039F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8" w15:restartNumberingAfterBreak="0">
    <w:nsid w:val="366877E1"/>
    <w:multiLevelType w:val="hybridMultilevel"/>
    <w:tmpl w:val="663EF2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39C861A1"/>
    <w:multiLevelType w:val="hybridMultilevel"/>
    <w:tmpl w:val="5434E7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4912680"/>
    <w:multiLevelType w:val="hybridMultilevel"/>
    <w:tmpl w:val="8CFAC7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4D327AA"/>
    <w:multiLevelType w:val="multilevel"/>
    <w:tmpl w:val="B6C2A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5313497B"/>
    <w:multiLevelType w:val="hybridMultilevel"/>
    <w:tmpl w:val="6EE48CB4"/>
    <w:lvl w:ilvl="0" w:tplc="CBEEEE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3" w15:restartNumberingAfterBreak="0">
    <w:nsid w:val="586437A8"/>
    <w:multiLevelType w:val="hybridMultilevel"/>
    <w:tmpl w:val="CF382258"/>
    <w:lvl w:ilvl="0" w:tplc="CBEEEE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4" w15:restartNumberingAfterBreak="0">
    <w:nsid w:val="59235CA6"/>
    <w:multiLevelType w:val="multilevel"/>
    <w:tmpl w:val="56183E80"/>
    <w:styleLink w:val="a2"/>
    <w:lvl w:ilvl="0">
      <w:start w:val="1"/>
      <w:numFmt w:val="decimal"/>
      <w:lvlText w:val="%1."/>
      <w:lvlJc w:val="left"/>
      <w:pPr>
        <w:tabs>
          <w:tab w:val="num" w:pos="1080"/>
        </w:tabs>
        <w:ind w:left="1211" w:hanging="851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680" w:hanging="1440"/>
      </w:pPr>
      <w:rPr>
        <w:rFonts w:hint="default"/>
      </w:rPr>
    </w:lvl>
  </w:abstractNum>
  <w:abstractNum w:abstractNumId="55" w15:restartNumberingAfterBreak="0">
    <w:nsid w:val="5B1E45CD"/>
    <w:multiLevelType w:val="hybridMultilevel"/>
    <w:tmpl w:val="08A26D1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6" w15:restartNumberingAfterBreak="0">
    <w:nsid w:val="5FEE6633"/>
    <w:multiLevelType w:val="multilevel"/>
    <w:tmpl w:val="E85A7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663B21CC"/>
    <w:multiLevelType w:val="hybridMultilevel"/>
    <w:tmpl w:val="B268B5CE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58" w15:restartNumberingAfterBreak="0">
    <w:nsid w:val="6EE3465D"/>
    <w:multiLevelType w:val="hybridMultilevel"/>
    <w:tmpl w:val="F54C09E2"/>
    <w:lvl w:ilvl="0" w:tplc="AD66C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7F6623F"/>
    <w:multiLevelType w:val="hybridMultilevel"/>
    <w:tmpl w:val="C3FC0E60"/>
    <w:lvl w:ilvl="0" w:tplc="CBEEEE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 w15:restartNumberingAfterBreak="0">
    <w:nsid w:val="7E8E5EBB"/>
    <w:multiLevelType w:val="hybridMultilevel"/>
    <w:tmpl w:val="3198FB58"/>
    <w:lvl w:ilvl="0" w:tplc="FFFFFFFF">
      <w:start w:val="1"/>
      <w:numFmt w:val="bullet"/>
      <w:pStyle w:val="List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  <w:color w:val="336699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7EE859A9"/>
    <w:multiLevelType w:val="hybridMultilevel"/>
    <w:tmpl w:val="C062E9B6"/>
    <w:lvl w:ilvl="0" w:tplc="CBEEEEA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70AD47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092004881">
    <w:abstractNumId w:val="1"/>
  </w:num>
  <w:num w:numId="2" w16cid:durableId="1419136016">
    <w:abstractNumId w:val="2"/>
  </w:num>
  <w:num w:numId="3" w16cid:durableId="1878620328">
    <w:abstractNumId w:val="7"/>
  </w:num>
  <w:num w:numId="4" w16cid:durableId="1979217455">
    <w:abstractNumId w:val="17"/>
  </w:num>
  <w:num w:numId="5" w16cid:durableId="2072727432">
    <w:abstractNumId w:val="29"/>
  </w:num>
  <w:num w:numId="6" w16cid:durableId="1953975448">
    <w:abstractNumId w:val="31"/>
  </w:num>
  <w:num w:numId="7" w16cid:durableId="1948853074">
    <w:abstractNumId w:val="33"/>
  </w:num>
  <w:num w:numId="8" w16cid:durableId="843666458">
    <w:abstractNumId w:val="0"/>
  </w:num>
  <w:num w:numId="9" w16cid:durableId="1187986998">
    <w:abstractNumId w:val="32"/>
  </w:num>
  <w:num w:numId="10" w16cid:durableId="58401979">
    <w:abstractNumId w:val="54"/>
  </w:num>
  <w:num w:numId="11" w16cid:durableId="1880781483">
    <w:abstractNumId w:val="60"/>
  </w:num>
  <w:num w:numId="12" w16cid:durableId="1471245840">
    <w:abstractNumId w:val="35"/>
  </w:num>
  <w:num w:numId="13" w16cid:durableId="108861299">
    <w:abstractNumId w:val="40"/>
  </w:num>
  <w:num w:numId="14" w16cid:durableId="1474102560">
    <w:abstractNumId w:val="42"/>
  </w:num>
  <w:num w:numId="15" w16cid:durableId="554467087">
    <w:abstractNumId w:val="38"/>
  </w:num>
  <w:num w:numId="16" w16cid:durableId="16197425">
    <w:abstractNumId w:val="61"/>
  </w:num>
  <w:num w:numId="17" w16cid:durableId="437139507">
    <w:abstractNumId w:val="52"/>
  </w:num>
  <w:num w:numId="18" w16cid:durableId="2042975056">
    <w:abstractNumId w:val="41"/>
  </w:num>
  <w:num w:numId="19" w16cid:durableId="237635132">
    <w:abstractNumId w:val="37"/>
  </w:num>
  <w:num w:numId="20" w16cid:durableId="49042135">
    <w:abstractNumId w:val="53"/>
  </w:num>
  <w:num w:numId="21" w16cid:durableId="435905122">
    <w:abstractNumId w:val="44"/>
  </w:num>
  <w:num w:numId="22" w16cid:durableId="1781875341">
    <w:abstractNumId w:val="59"/>
  </w:num>
  <w:num w:numId="23" w16cid:durableId="199741780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8652142">
    <w:abstractNumId w:val="46"/>
  </w:num>
  <w:num w:numId="25" w16cid:durableId="1884056133">
    <w:abstractNumId w:val="50"/>
  </w:num>
  <w:num w:numId="26" w16cid:durableId="1793936221">
    <w:abstractNumId w:val="43"/>
  </w:num>
  <w:num w:numId="27" w16cid:durableId="1219435333">
    <w:abstractNumId w:val="47"/>
  </w:num>
  <w:num w:numId="28" w16cid:durableId="117531768">
    <w:abstractNumId w:val="49"/>
  </w:num>
  <w:num w:numId="29" w16cid:durableId="1234707046">
    <w:abstractNumId w:val="57"/>
  </w:num>
  <w:num w:numId="30" w16cid:durableId="1647079428">
    <w:abstractNumId w:val="34"/>
  </w:num>
  <w:num w:numId="31" w16cid:durableId="1477913429">
    <w:abstractNumId w:val="45"/>
  </w:num>
  <w:num w:numId="32" w16cid:durableId="1562404690">
    <w:abstractNumId w:val="55"/>
  </w:num>
  <w:num w:numId="33" w16cid:durableId="1106536835">
    <w:abstractNumId w:val="39"/>
  </w:num>
  <w:num w:numId="34" w16cid:durableId="1942646364">
    <w:abstractNumId w:val="58"/>
  </w:num>
  <w:num w:numId="35" w16cid:durableId="766924062">
    <w:abstractNumId w:val="48"/>
  </w:num>
  <w:num w:numId="36" w16cid:durableId="1073284981">
    <w:abstractNumId w:val="1"/>
  </w:num>
  <w:num w:numId="37" w16cid:durableId="573205152">
    <w:abstractNumId w:val="1"/>
  </w:num>
  <w:num w:numId="38" w16cid:durableId="165243707">
    <w:abstractNumId w:val="1"/>
  </w:num>
  <w:num w:numId="39" w16cid:durableId="1982611842">
    <w:abstractNumId w:val="1"/>
  </w:num>
  <w:num w:numId="40" w16cid:durableId="943730862">
    <w:abstractNumId w:val="1"/>
  </w:num>
  <w:num w:numId="41" w16cid:durableId="1473870238">
    <w:abstractNumId w:val="1"/>
  </w:num>
  <w:num w:numId="42" w16cid:durableId="1221749494">
    <w:abstractNumId w:val="1"/>
  </w:num>
  <w:num w:numId="43" w16cid:durableId="918908295">
    <w:abstractNumId w:val="1"/>
  </w:num>
  <w:num w:numId="44" w16cid:durableId="877160628">
    <w:abstractNumId w:val="51"/>
  </w:num>
  <w:num w:numId="45" w16cid:durableId="1402482699">
    <w:abstractNumId w:val="36"/>
  </w:num>
  <w:num w:numId="46" w16cid:durableId="799879867">
    <w:abstractNumId w:val="5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activeWritingStyle w:appName="MSWord" w:lang="ru-RU" w:vendorID="1" w:dllVersion="512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142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1A6"/>
    <w:rsid w:val="0000002C"/>
    <w:rsid w:val="00000179"/>
    <w:rsid w:val="000001DF"/>
    <w:rsid w:val="0000417C"/>
    <w:rsid w:val="00011B41"/>
    <w:rsid w:val="00013B5D"/>
    <w:rsid w:val="000141BE"/>
    <w:rsid w:val="00015A6B"/>
    <w:rsid w:val="00015C57"/>
    <w:rsid w:val="000162E7"/>
    <w:rsid w:val="000164FA"/>
    <w:rsid w:val="00020629"/>
    <w:rsid w:val="000208C9"/>
    <w:rsid w:val="00021125"/>
    <w:rsid w:val="0002192E"/>
    <w:rsid w:val="000221B0"/>
    <w:rsid w:val="000235B4"/>
    <w:rsid w:val="00023706"/>
    <w:rsid w:val="00024F37"/>
    <w:rsid w:val="00025BEA"/>
    <w:rsid w:val="00026537"/>
    <w:rsid w:val="00026797"/>
    <w:rsid w:val="00026862"/>
    <w:rsid w:val="00033425"/>
    <w:rsid w:val="000336BE"/>
    <w:rsid w:val="00036683"/>
    <w:rsid w:val="0003791B"/>
    <w:rsid w:val="000403FA"/>
    <w:rsid w:val="000413C8"/>
    <w:rsid w:val="0004425F"/>
    <w:rsid w:val="00044593"/>
    <w:rsid w:val="000501A6"/>
    <w:rsid w:val="00057FC2"/>
    <w:rsid w:val="0006135B"/>
    <w:rsid w:val="000619C5"/>
    <w:rsid w:val="0006343E"/>
    <w:rsid w:val="0006465F"/>
    <w:rsid w:val="00065048"/>
    <w:rsid w:val="00065883"/>
    <w:rsid w:val="00071381"/>
    <w:rsid w:val="00071CBE"/>
    <w:rsid w:val="000741F0"/>
    <w:rsid w:val="00076139"/>
    <w:rsid w:val="000761C9"/>
    <w:rsid w:val="00076F62"/>
    <w:rsid w:val="00077436"/>
    <w:rsid w:val="00081194"/>
    <w:rsid w:val="00081B7B"/>
    <w:rsid w:val="00081C8C"/>
    <w:rsid w:val="00082A2F"/>
    <w:rsid w:val="0008531E"/>
    <w:rsid w:val="00086BE1"/>
    <w:rsid w:val="00090CEC"/>
    <w:rsid w:val="00091B06"/>
    <w:rsid w:val="00093242"/>
    <w:rsid w:val="000955EB"/>
    <w:rsid w:val="000A0948"/>
    <w:rsid w:val="000A1EC9"/>
    <w:rsid w:val="000A459E"/>
    <w:rsid w:val="000A5197"/>
    <w:rsid w:val="000A5CF7"/>
    <w:rsid w:val="000A70AF"/>
    <w:rsid w:val="000B18FD"/>
    <w:rsid w:val="000B228F"/>
    <w:rsid w:val="000B355E"/>
    <w:rsid w:val="000B43E0"/>
    <w:rsid w:val="000B515F"/>
    <w:rsid w:val="000B59F4"/>
    <w:rsid w:val="000B5AA6"/>
    <w:rsid w:val="000B799B"/>
    <w:rsid w:val="000C020D"/>
    <w:rsid w:val="000C0787"/>
    <w:rsid w:val="000C0DE8"/>
    <w:rsid w:val="000C2F40"/>
    <w:rsid w:val="000C4036"/>
    <w:rsid w:val="000C4100"/>
    <w:rsid w:val="000C425C"/>
    <w:rsid w:val="000C46EA"/>
    <w:rsid w:val="000C6AFB"/>
    <w:rsid w:val="000C7167"/>
    <w:rsid w:val="000C7747"/>
    <w:rsid w:val="000D02EF"/>
    <w:rsid w:val="000D0CA8"/>
    <w:rsid w:val="000D1D69"/>
    <w:rsid w:val="000D3303"/>
    <w:rsid w:val="000D418C"/>
    <w:rsid w:val="000D5886"/>
    <w:rsid w:val="000D5C63"/>
    <w:rsid w:val="000D6A1C"/>
    <w:rsid w:val="000D6A54"/>
    <w:rsid w:val="000D71B9"/>
    <w:rsid w:val="000D79C2"/>
    <w:rsid w:val="000E0645"/>
    <w:rsid w:val="000E0FC2"/>
    <w:rsid w:val="000E1298"/>
    <w:rsid w:val="000E2D00"/>
    <w:rsid w:val="000E7575"/>
    <w:rsid w:val="000F0420"/>
    <w:rsid w:val="000F0586"/>
    <w:rsid w:val="000F1370"/>
    <w:rsid w:val="000F1C43"/>
    <w:rsid w:val="000F1FB9"/>
    <w:rsid w:val="000F26B2"/>
    <w:rsid w:val="000F5679"/>
    <w:rsid w:val="000F66A4"/>
    <w:rsid w:val="000F6E42"/>
    <w:rsid w:val="000F6EBF"/>
    <w:rsid w:val="000F7197"/>
    <w:rsid w:val="000F74B0"/>
    <w:rsid w:val="00101D0D"/>
    <w:rsid w:val="001038A2"/>
    <w:rsid w:val="00103A8F"/>
    <w:rsid w:val="001046DF"/>
    <w:rsid w:val="00106AAB"/>
    <w:rsid w:val="00106FBB"/>
    <w:rsid w:val="001074FC"/>
    <w:rsid w:val="00107864"/>
    <w:rsid w:val="001103B3"/>
    <w:rsid w:val="001104BF"/>
    <w:rsid w:val="00111B83"/>
    <w:rsid w:val="001122E7"/>
    <w:rsid w:val="001125F1"/>
    <w:rsid w:val="0011379C"/>
    <w:rsid w:val="00113D54"/>
    <w:rsid w:val="00114F67"/>
    <w:rsid w:val="0011552F"/>
    <w:rsid w:val="00117652"/>
    <w:rsid w:val="0012026B"/>
    <w:rsid w:val="00121021"/>
    <w:rsid w:val="0012137E"/>
    <w:rsid w:val="00121F68"/>
    <w:rsid w:val="00122DA4"/>
    <w:rsid w:val="00126D99"/>
    <w:rsid w:val="00127D82"/>
    <w:rsid w:val="00130175"/>
    <w:rsid w:val="001303FD"/>
    <w:rsid w:val="001339C8"/>
    <w:rsid w:val="00134BFC"/>
    <w:rsid w:val="00135157"/>
    <w:rsid w:val="00135602"/>
    <w:rsid w:val="0013693D"/>
    <w:rsid w:val="00137FB1"/>
    <w:rsid w:val="00141336"/>
    <w:rsid w:val="00141824"/>
    <w:rsid w:val="001421AE"/>
    <w:rsid w:val="0014303A"/>
    <w:rsid w:val="001445A8"/>
    <w:rsid w:val="00151A4C"/>
    <w:rsid w:val="00153038"/>
    <w:rsid w:val="00153EE0"/>
    <w:rsid w:val="0015562E"/>
    <w:rsid w:val="00155EE1"/>
    <w:rsid w:val="00161BDC"/>
    <w:rsid w:val="0016265C"/>
    <w:rsid w:val="001628B9"/>
    <w:rsid w:val="00163193"/>
    <w:rsid w:val="0016342C"/>
    <w:rsid w:val="00163B16"/>
    <w:rsid w:val="0016672C"/>
    <w:rsid w:val="001668EC"/>
    <w:rsid w:val="00166901"/>
    <w:rsid w:val="00167F98"/>
    <w:rsid w:val="00170B92"/>
    <w:rsid w:val="0017249B"/>
    <w:rsid w:val="001738DC"/>
    <w:rsid w:val="001757E0"/>
    <w:rsid w:val="00176D4E"/>
    <w:rsid w:val="00177607"/>
    <w:rsid w:val="00181301"/>
    <w:rsid w:val="00181DD3"/>
    <w:rsid w:val="00182C90"/>
    <w:rsid w:val="001853E2"/>
    <w:rsid w:val="001858DC"/>
    <w:rsid w:val="00186E0A"/>
    <w:rsid w:val="001875DF"/>
    <w:rsid w:val="00190550"/>
    <w:rsid w:val="00190D23"/>
    <w:rsid w:val="001918E5"/>
    <w:rsid w:val="00191AF1"/>
    <w:rsid w:val="00192001"/>
    <w:rsid w:val="00192D13"/>
    <w:rsid w:val="0019354A"/>
    <w:rsid w:val="00193EB5"/>
    <w:rsid w:val="001951F0"/>
    <w:rsid w:val="001952AA"/>
    <w:rsid w:val="00195ED2"/>
    <w:rsid w:val="00196265"/>
    <w:rsid w:val="00197B55"/>
    <w:rsid w:val="001A061F"/>
    <w:rsid w:val="001A1F8E"/>
    <w:rsid w:val="001A3526"/>
    <w:rsid w:val="001A3EB5"/>
    <w:rsid w:val="001A5199"/>
    <w:rsid w:val="001A5608"/>
    <w:rsid w:val="001A5CA5"/>
    <w:rsid w:val="001A62AD"/>
    <w:rsid w:val="001B083D"/>
    <w:rsid w:val="001B0F60"/>
    <w:rsid w:val="001B23FF"/>
    <w:rsid w:val="001B39DF"/>
    <w:rsid w:val="001B3A3C"/>
    <w:rsid w:val="001B5B93"/>
    <w:rsid w:val="001B6534"/>
    <w:rsid w:val="001B7629"/>
    <w:rsid w:val="001B7D80"/>
    <w:rsid w:val="001C068A"/>
    <w:rsid w:val="001C0EF1"/>
    <w:rsid w:val="001C37F0"/>
    <w:rsid w:val="001C3E53"/>
    <w:rsid w:val="001C48A7"/>
    <w:rsid w:val="001C4BA4"/>
    <w:rsid w:val="001C4F8A"/>
    <w:rsid w:val="001C5068"/>
    <w:rsid w:val="001C5433"/>
    <w:rsid w:val="001C60E7"/>
    <w:rsid w:val="001D009B"/>
    <w:rsid w:val="001D0557"/>
    <w:rsid w:val="001D13AF"/>
    <w:rsid w:val="001D1C81"/>
    <w:rsid w:val="001D2BDF"/>
    <w:rsid w:val="001D351E"/>
    <w:rsid w:val="001D45BB"/>
    <w:rsid w:val="001D6A8B"/>
    <w:rsid w:val="001D7CEA"/>
    <w:rsid w:val="001E0E36"/>
    <w:rsid w:val="001E1D58"/>
    <w:rsid w:val="001E1E97"/>
    <w:rsid w:val="001E2B7F"/>
    <w:rsid w:val="001E58A1"/>
    <w:rsid w:val="001E6043"/>
    <w:rsid w:val="001E6620"/>
    <w:rsid w:val="001E67CA"/>
    <w:rsid w:val="001E7327"/>
    <w:rsid w:val="001E7C73"/>
    <w:rsid w:val="001E7F67"/>
    <w:rsid w:val="001F2348"/>
    <w:rsid w:val="001F35E0"/>
    <w:rsid w:val="001F383F"/>
    <w:rsid w:val="001F3B86"/>
    <w:rsid w:val="001F66FC"/>
    <w:rsid w:val="001F7013"/>
    <w:rsid w:val="001F7398"/>
    <w:rsid w:val="002011B7"/>
    <w:rsid w:val="002072AB"/>
    <w:rsid w:val="00207BC0"/>
    <w:rsid w:val="002115A4"/>
    <w:rsid w:val="00212441"/>
    <w:rsid w:val="002134F6"/>
    <w:rsid w:val="00213B82"/>
    <w:rsid w:val="002149E5"/>
    <w:rsid w:val="00215B98"/>
    <w:rsid w:val="002166D2"/>
    <w:rsid w:val="002203C5"/>
    <w:rsid w:val="002218DA"/>
    <w:rsid w:val="00222042"/>
    <w:rsid w:val="00223FA0"/>
    <w:rsid w:val="0022476F"/>
    <w:rsid w:val="00224E08"/>
    <w:rsid w:val="00225606"/>
    <w:rsid w:val="00227D94"/>
    <w:rsid w:val="00230229"/>
    <w:rsid w:val="00230A0A"/>
    <w:rsid w:val="00233CD7"/>
    <w:rsid w:val="00235829"/>
    <w:rsid w:val="002361AF"/>
    <w:rsid w:val="00237C90"/>
    <w:rsid w:val="002405C3"/>
    <w:rsid w:val="0024066E"/>
    <w:rsid w:val="002407E1"/>
    <w:rsid w:val="002412DB"/>
    <w:rsid w:val="00242020"/>
    <w:rsid w:val="0024312C"/>
    <w:rsid w:val="00243518"/>
    <w:rsid w:val="0024380F"/>
    <w:rsid w:val="00244758"/>
    <w:rsid w:val="002464CE"/>
    <w:rsid w:val="00247308"/>
    <w:rsid w:val="0024737E"/>
    <w:rsid w:val="00247B66"/>
    <w:rsid w:val="00250279"/>
    <w:rsid w:val="00251B90"/>
    <w:rsid w:val="00252C26"/>
    <w:rsid w:val="002535DA"/>
    <w:rsid w:val="002555D4"/>
    <w:rsid w:val="00256398"/>
    <w:rsid w:val="00257D51"/>
    <w:rsid w:val="00260454"/>
    <w:rsid w:val="0026100D"/>
    <w:rsid w:val="00263859"/>
    <w:rsid w:val="002647D7"/>
    <w:rsid w:val="00271FBD"/>
    <w:rsid w:val="002720C5"/>
    <w:rsid w:val="002721DE"/>
    <w:rsid w:val="00272CE9"/>
    <w:rsid w:val="0027318A"/>
    <w:rsid w:val="00274D18"/>
    <w:rsid w:val="00274DE6"/>
    <w:rsid w:val="002758BE"/>
    <w:rsid w:val="00275C47"/>
    <w:rsid w:val="00280901"/>
    <w:rsid w:val="002817C8"/>
    <w:rsid w:val="00281F3E"/>
    <w:rsid w:val="00283C1E"/>
    <w:rsid w:val="00286440"/>
    <w:rsid w:val="002864D3"/>
    <w:rsid w:val="00286584"/>
    <w:rsid w:val="002878A0"/>
    <w:rsid w:val="0029003D"/>
    <w:rsid w:val="00290666"/>
    <w:rsid w:val="0029290D"/>
    <w:rsid w:val="002931EC"/>
    <w:rsid w:val="002932D6"/>
    <w:rsid w:val="00294683"/>
    <w:rsid w:val="00295454"/>
    <w:rsid w:val="0029576D"/>
    <w:rsid w:val="00296DB5"/>
    <w:rsid w:val="00297595"/>
    <w:rsid w:val="00297E10"/>
    <w:rsid w:val="002A0ACC"/>
    <w:rsid w:val="002A132E"/>
    <w:rsid w:val="002A1B29"/>
    <w:rsid w:val="002A33D4"/>
    <w:rsid w:val="002A3454"/>
    <w:rsid w:val="002A5538"/>
    <w:rsid w:val="002A65BD"/>
    <w:rsid w:val="002A6F7F"/>
    <w:rsid w:val="002A735F"/>
    <w:rsid w:val="002B0282"/>
    <w:rsid w:val="002B1B85"/>
    <w:rsid w:val="002B30A8"/>
    <w:rsid w:val="002B413E"/>
    <w:rsid w:val="002B4A33"/>
    <w:rsid w:val="002B51F1"/>
    <w:rsid w:val="002B57DE"/>
    <w:rsid w:val="002B615B"/>
    <w:rsid w:val="002B67D3"/>
    <w:rsid w:val="002B782C"/>
    <w:rsid w:val="002C1327"/>
    <w:rsid w:val="002C2DC9"/>
    <w:rsid w:val="002C3212"/>
    <w:rsid w:val="002C5034"/>
    <w:rsid w:val="002D038E"/>
    <w:rsid w:val="002D0423"/>
    <w:rsid w:val="002D226F"/>
    <w:rsid w:val="002D27B4"/>
    <w:rsid w:val="002D2BB0"/>
    <w:rsid w:val="002D5ED8"/>
    <w:rsid w:val="002D61D2"/>
    <w:rsid w:val="002D6E4C"/>
    <w:rsid w:val="002D75A7"/>
    <w:rsid w:val="002E1A2F"/>
    <w:rsid w:val="002E1D4B"/>
    <w:rsid w:val="002F0965"/>
    <w:rsid w:val="002F214E"/>
    <w:rsid w:val="002F2898"/>
    <w:rsid w:val="002F3B8E"/>
    <w:rsid w:val="002F3C16"/>
    <w:rsid w:val="002F4090"/>
    <w:rsid w:val="002F5D42"/>
    <w:rsid w:val="002F60BD"/>
    <w:rsid w:val="002F6514"/>
    <w:rsid w:val="002F6C0D"/>
    <w:rsid w:val="002F73F9"/>
    <w:rsid w:val="00305AAE"/>
    <w:rsid w:val="00305EAC"/>
    <w:rsid w:val="00306490"/>
    <w:rsid w:val="00306AAE"/>
    <w:rsid w:val="00306B9C"/>
    <w:rsid w:val="003072BF"/>
    <w:rsid w:val="00312F9A"/>
    <w:rsid w:val="00315EF7"/>
    <w:rsid w:val="0031610C"/>
    <w:rsid w:val="003219E3"/>
    <w:rsid w:val="0032217F"/>
    <w:rsid w:val="003248CF"/>
    <w:rsid w:val="003249EA"/>
    <w:rsid w:val="003263BE"/>
    <w:rsid w:val="00326AB2"/>
    <w:rsid w:val="00327954"/>
    <w:rsid w:val="00330097"/>
    <w:rsid w:val="003300DE"/>
    <w:rsid w:val="0033084B"/>
    <w:rsid w:val="00331145"/>
    <w:rsid w:val="00331A29"/>
    <w:rsid w:val="00331D37"/>
    <w:rsid w:val="00331F46"/>
    <w:rsid w:val="00332537"/>
    <w:rsid w:val="00332627"/>
    <w:rsid w:val="003330F2"/>
    <w:rsid w:val="0033314D"/>
    <w:rsid w:val="00334638"/>
    <w:rsid w:val="00334ABD"/>
    <w:rsid w:val="003352E3"/>
    <w:rsid w:val="00336A5C"/>
    <w:rsid w:val="00337005"/>
    <w:rsid w:val="003430DD"/>
    <w:rsid w:val="0034445A"/>
    <w:rsid w:val="00345916"/>
    <w:rsid w:val="00345C2F"/>
    <w:rsid w:val="00346E1E"/>
    <w:rsid w:val="00346F84"/>
    <w:rsid w:val="00347153"/>
    <w:rsid w:val="00347259"/>
    <w:rsid w:val="0035240F"/>
    <w:rsid w:val="00352E34"/>
    <w:rsid w:val="00354B80"/>
    <w:rsid w:val="00354CD4"/>
    <w:rsid w:val="00354DD9"/>
    <w:rsid w:val="00356224"/>
    <w:rsid w:val="0035655E"/>
    <w:rsid w:val="003569E9"/>
    <w:rsid w:val="00360357"/>
    <w:rsid w:val="0036057C"/>
    <w:rsid w:val="0036088E"/>
    <w:rsid w:val="003632B2"/>
    <w:rsid w:val="00363606"/>
    <w:rsid w:val="00364262"/>
    <w:rsid w:val="00365237"/>
    <w:rsid w:val="003664C9"/>
    <w:rsid w:val="0036698D"/>
    <w:rsid w:val="00367DB4"/>
    <w:rsid w:val="00371AED"/>
    <w:rsid w:val="00372824"/>
    <w:rsid w:val="00372BCE"/>
    <w:rsid w:val="0037494E"/>
    <w:rsid w:val="00377459"/>
    <w:rsid w:val="0038020A"/>
    <w:rsid w:val="003804BD"/>
    <w:rsid w:val="003815A7"/>
    <w:rsid w:val="00382608"/>
    <w:rsid w:val="003852FD"/>
    <w:rsid w:val="00385E4A"/>
    <w:rsid w:val="003865A9"/>
    <w:rsid w:val="00387CFF"/>
    <w:rsid w:val="00390968"/>
    <w:rsid w:val="00391F06"/>
    <w:rsid w:val="00391FD9"/>
    <w:rsid w:val="00393521"/>
    <w:rsid w:val="00393938"/>
    <w:rsid w:val="00394281"/>
    <w:rsid w:val="00395596"/>
    <w:rsid w:val="00395D54"/>
    <w:rsid w:val="00395F90"/>
    <w:rsid w:val="00395FF5"/>
    <w:rsid w:val="00397491"/>
    <w:rsid w:val="003A0A4C"/>
    <w:rsid w:val="003A5ACB"/>
    <w:rsid w:val="003A64E0"/>
    <w:rsid w:val="003A6F1F"/>
    <w:rsid w:val="003B34EB"/>
    <w:rsid w:val="003B4D69"/>
    <w:rsid w:val="003B5F45"/>
    <w:rsid w:val="003C1061"/>
    <w:rsid w:val="003C28DF"/>
    <w:rsid w:val="003C300E"/>
    <w:rsid w:val="003C366E"/>
    <w:rsid w:val="003C4F81"/>
    <w:rsid w:val="003C5345"/>
    <w:rsid w:val="003C6D0D"/>
    <w:rsid w:val="003C7BE6"/>
    <w:rsid w:val="003D072D"/>
    <w:rsid w:val="003D0A43"/>
    <w:rsid w:val="003D1752"/>
    <w:rsid w:val="003D572F"/>
    <w:rsid w:val="003D6000"/>
    <w:rsid w:val="003D7187"/>
    <w:rsid w:val="003E140F"/>
    <w:rsid w:val="003E2DE3"/>
    <w:rsid w:val="003E3507"/>
    <w:rsid w:val="003E37BE"/>
    <w:rsid w:val="003E3FC8"/>
    <w:rsid w:val="003E7890"/>
    <w:rsid w:val="003F2CF5"/>
    <w:rsid w:val="003F2EA3"/>
    <w:rsid w:val="003F5104"/>
    <w:rsid w:val="003F5D23"/>
    <w:rsid w:val="003F630A"/>
    <w:rsid w:val="003F709F"/>
    <w:rsid w:val="003F7A13"/>
    <w:rsid w:val="00400671"/>
    <w:rsid w:val="00401A1E"/>
    <w:rsid w:val="00402B54"/>
    <w:rsid w:val="00406BDB"/>
    <w:rsid w:val="00406D45"/>
    <w:rsid w:val="004078BF"/>
    <w:rsid w:val="0041091F"/>
    <w:rsid w:val="0041094E"/>
    <w:rsid w:val="00413A04"/>
    <w:rsid w:val="00414558"/>
    <w:rsid w:val="004146E4"/>
    <w:rsid w:val="00414EE2"/>
    <w:rsid w:val="0041511F"/>
    <w:rsid w:val="0041605A"/>
    <w:rsid w:val="00421073"/>
    <w:rsid w:val="0042122E"/>
    <w:rsid w:val="004243B3"/>
    <w:rsid w:val="004247AF"/>
    <w:rsid w:val="00427DE8"/>
    <w:rsid w:val="00431268"/>
    <w:rsid w:val="00431B68"/>
    <w:rsid w:val="00431EF3"/>
    <w:rsid w:val="00433643"/>
    <w:rsid w:val="00433812"/>
    <w:rsid w:val="00434B63"/>
    <w:rsid w:val="00434E9D"/>
    <w:rsid w:val="00440A91"/>
    <w:rsid w:val="004424AD"/>
    <w:rsid w:val="004434A9"/>
    <w:rsid w:val="0044678B"/>
    <w:rsid w:val="00446FDB"/>
    <w:rsid w:val="004473B7"/>
    <w:rsid w:val="00447E81"/>
    <w:rsid w:val="004501C6"/>
    <w:rsid w:val="00450B49"/>
    <w:rsid w:val="00451DFB"/>
    <w:rsid w:val="00451E45"/>
    <w:rsid w:val="00452570"/>
    <w:rsid w:val="00453DC7"/>
    <w:rsid w:val="00454D01"/>
    <w:rsid w:val="00454D8C"/>
    <w:rsid w:val="0045531B"/>
    <w:rsid w:val="00455938"/>
    <w:rsid w:val="00455D76"/>
    <w:rsid w:val="0046006E"/>
    <w:rsid w:val="00460D84"/>
    <w:rsid w:val="004613CA"/>
    <w:rsid w:val="00461C65"/>
    <w:rsid w:val="00462135"/>
    <w:rsid w:val="00462226"/>
    <w:rsid w:val="00463056"/>
    <w:rsid w:val="00463675"/>
    <w:rsid w:val="00463AD4"/>
    <w:rsid w:val="004656C6"/>
    <w:rsid w:val="004723B1"/>
    <w:rsid w:val="0047420F"/>
    <w:rsid w:val="00474760"/>
    <w:rsid w:val="00476415"/>
    <w:rsid w:val="00477A62"/>
    <w:rsid w:val="004809A5"/>
    <w:rsid w:val="0048119C"/>
    <w:rsid w:val="00482457"/>
    <w:rsid w:val="004826B7"/>
    <w:rsid w:val="00483638"/>
    <w:rsid w:val="00483E98"/>
    <w:rsid w:val="00484503"/>
    <w:rsid w:val="0048464A"/>
    <w:rsid w:val="004847A1"/>
    <w:rsid w:val="00485389"/>
    <w:rsid w:val="00485E8C"/>
    <w:rsid w:val="00487ADA"/>
    <w:rsid w:val="00491BA8"/>
    <w:rsid w:val="004925C7"/>
    <w:rsid w:val="00493448"/>
    <w:rsid w:val="0049562D"/>
    <w:rsid w:val="00495880"/>
    <w:rsid w:val="00497D16"/>
    <w:rsid w:val="004A2969"/>
    <w:rsid w:val="004A3AFF"/>
    <w:rsid w:val="004A3B6E"/>
    <w:rsid w:val="004A5AD4"/>
    <w:rsid w:val="004A6FCF"/>
    <w:rsid w:val="004A79C7"/>
    <w:rsid w:val="004B22A6"/>
    <w:rsid w:val="004B294C"/>
    <w:rsid w:val="004B327A"/>
    <w:rsid w:val="004B3CCD"/>
    <w:rsid w:val="004B5D55"/>
    <w:rsid w:val="004B6A5A"/>
    <w:rsid w:val="004B6E8C"/>
    <w:rsid w:val="004C0999"/>
    <w:rsid w:val="004C197B"/>
    <w:rsid w:val="004C27A6"/>
    <w:rsid w:val="004C6E48"/>
    <w:rsid w:val="004C77F4"/>
    <w:rsid w:val="004C7C82"/>
    <w:rsid w:val="004D1730"/>
    <w:rsid w:val="004D335F"/>
    <w:rsid w:val="004D379D"/>
    <w:rsid w:val="004D4936"/>
    <w:rsid w:val="004D4BC7"/>
    <w:rsid w:val="004D5945"/>
    <w:rsid w:val="004D7B62"/>
    <w:rsid w:val="004E134F"/>
    <w:rsid w:val="004E156F"/>
    <w:rsid w:val="004E22CC"/>
    <w:rsid w:val="004E3814"/>
    <w:rsid w:val="004E565E"/>
    <w:rsid w:val="004E6196"/>
    <w:rsid w:val="004E7B6C"/>
    <w:rsid w:val="004F096C"/>
    <w:rsid w:val="004F09FB"/>
    <w:rsid w:val="004F1268"/>
    <w:rsid w:val="004F181E"/>
    <w:rsid w:val="004F1BC7"/>
    <w:rsid w:val="004F1FC7"/>
    <w:rsid w:val="004F2DEB"/>
    <w:rsid w:val="004F3459"/>
    <w:rsid w:val="004F4341"/>
    <w:rsid w:val="004F535D"/>
    <w:rsid w:val="004F6497"/>
    <w:rsid w:val="004F73DE"/>
    <w:rsid w:val="004F7E32"/>
    <w:rsid w:val="00500CAC"/>
    <w:rsid w:val="005054BE"/>
    <w:rsid w:val="0050582B"/>
    <w:rsid w:val="00506D41"/>
    <w:rsid w:val="00506E0F"/>
    <w:rsid w:val="00512450"/>
    <w:rsid w:val="00512E27"/>
    <w:rsid w:val="00514AA9"/>
    <w:rsid w:val="0051530E"/>
    <w:rsid w:val="0051612D"/>
    <w:rsid w:val="00517196"/>
    <w:rsid w:val="00520083"/>
    <w:rsid w:val="00521546"/>
    <w:rsid w:val="00521FA8"/>
    <w:rsid w:val="00522384"/>
    <w:rsid w:val="00522924"/>
    <w:rsid w:val="00523F31"/>
    <w:rsid w:val="0052417F"/>
    <w:rsid w:val="005259CE"/>
    <w:rsid w:val="0052707D"/>
    <w:rsid w:val="005275FA"/>
    <w:rsid w:val="00530E1A"/>
    <w:rsid w:val="00533748"/>
    <w:rsid w:val="0053438D"/>
    <w:rsid w:val="00534475"/>
    <w:rsid w:val="00535866"/>
    <w:rsid w:val="005405F1"/>
    <w:rsid w:val="0054153E"/>
    <w:rsid w:val="00542D53"/>
    <w:rsid w:val="005476D1"/>
    <w:rsid w:val="00547F0C"/>
    <w:rsid w:val="00550A73"/>
    <w:rsid w:val="0055374F"/>
    <w:rsid w:val="00554FEC"/>
    <w:rsid w:val="00555465"/>
    <w:rsid w:val="0055551A"/>
    <w:rsid w:val="0055583F"/>
    <w:rsid w:val="00555867"/>
    <w:rsid w:val="00556F20"/>
    <w:rsid w:val="00561AEB"/>
    <w:rsid w:val="00563619"/>
    <w:rsid w:val="00566988"/>
    <w:rsid w:val="00566DCD"/>
    <w:rsid w:val="00566E66"/>
    <w:rsid w:val="0056743C"/>
    <w:rsid w:val="00567EA8"/>
    <w:rsid w:val="00571E64"/>
    <w:rsid w:val="00573547"/>
    <w:rsid w:val="005737D9"/>
    <w:rsid w:val="00573A58"/>
    <w:rsid w:val="0057751A"/>
    <w:rsid w:val="00581667"/>
    <w:rsid w:val="00582B73"/>
    <w:rsid w:val="005840FD"/>
    <w:rsid w:val="0058586C"/>
    <w:rsid w:val="00585A49"/>
    <w:rsid w:val="0058659D"/>
    <w:rsid w:val="00586892"/>
    <w:rsid w:val="00586B07"/>
    <w:rsid w:val="00587438"/>
    <w:rsid w:val="005877B3"/>
    <w:rsid w:val="005913EA"/>
    <w:rsid w:val="00591C4C"/>
    <w:rsid w:val="005922D5"/>
    <w:rsid w:val="00594421"/>
    <w:rsid w:val="00595BBD"/>
    <w:rsid w:val="005A0FB8"/>
    <w:rsid w:val="005A11BB"/>
    <w:rsid w:val="005A140A"/>
    <w:rsid w:val="005A198F"/>
    <w:rsid w:val="005A2B5D"/>
    <w:rsid w:val="005A32F2"/>
    <w:rsid w:val="005A605A"/>
    <w:rsid w:val="005A7F86"/>
    <w:rsid w:val="005B1601"/>
    <w:rsid w:val="005B1783"/>
    <w:rsid w:val="005B32B6"/>
    <w:rsid w:val="005B4EF0"/>
    <w:rsid w:val="005B5541"/>
    <w:rsid w:val="005B5DF2"/>
    <w:rsid w:val="005B5E21"/>
    <w:rsid w:val="005B75A8"/>
    <w:rsid w:val="005C0965"/>
    <w:rsid w:val="005C0F97"/>
    <w:rsid w:val="005C1ECC"/>
    <w:rsid w:val="005C29AA"/>
    <w:rsid w:val="005C3F21"/>
    <w:rsid w:val="005C4025"/>
    <w:rsid w:val="005C4115"/>
    <w:rsid w:val="005C637F"/>
    <w:rsid w:val="005C7184"/>
    <w:rsid w:val="005C7A48"/>
    <w:rsid w:val="005D0F12"/>
    <w:rsid w:val="005D2151"/>
    <w:rsid w:val="005D261A"/>
    <w:rsid w:val="005D3F87"/>
    <w:rsid w:val="005D54E1"/>
    <w:rsid w:val="005D62AF"/>
    <w:rsid w:val="005D7C8E"/>
    <w:rsid w:val="005E0AA9"/>
    <w:rsid w:val="005E20D9"/>
    <w:rsid w:val="005E2C0F"/>
    <w:rsid w:val="005E5277"/>
    <w:rsid w:val="005E5608"/>
    <w:rsid w:val="005E665E"/>
    <w:rsid w:val="005E75B6"/>
    <w:rsid w:val="005F0666"/>
    <w:rsid w:val="005F0951"/>
    <w:rsid w:val="005F3388"/>
    <w:rsid w:val="005F362B"/>
    <w:rsid w:val="005F3F35"/>
    <w:rsid w:val="005F523B"/>
    <w:rsid w:val="005F5ACA"/>
    <w:rsid w:val="005F710E"/>
    <w:rsid w:val="005F76E4"/>
    <w:rsid w:val="006016C9"/>
    <w:rsid w:val="00602949"/>
    <w:rsid w:val="00602DAB"/>
    <w:rsid w:val="006066F0"/>
    <w:rsid w:val="00606CE6"/>
    <w:rsid w:val="00610014"/>
    <w:rsid w:val="0061016D"/>
    <w:rsid w:val="00611B3D"/>
    <w:rsid w:val="00611E02"/>
    <w:rsid w:val="00612AE2"/>
    <w:rsid w:val="006135E9"/>
    <w:rsid w:val="006140D1"/>
    <w:rsid w:val="006173DE"/>
    <w:rsid w:val="0062004E"/>
    <w:rsid w:val="006203B7"/>
    <w:rsid w:val="00620F8F"/>
    <w:rsid w:val="00621CA4"/>
    <w:rsid w:val="00622484"/>
    <w:rsid w:val="006226A2"/>
    <w:rsid w:val="00623761"/>
    <w:rsid w:val="00625DCD"/>
    <w:rsid w:val="0062796A"/>
    <w:rsid w:val="0063015A"/>
    <w:rsid w:val="0063379B"/>
    <w:rsid w:val="00633A1C"/>
    <w:rsid w:val="00633BEF"/>
    <w:rsid w:val="00634514"/>
    <w:rsid w:val="00635D63"/>
    <w:rsid w:val="0064086F"/>
    <w:rsid w:val="00640F4D"/>
    <w:rsid w:val="006421E3"/>
    <w:rsid w:val="00644136"/>
    <w:rsid w:val="00644E94"/>
    <w:rsid w:val="00645A37"/>
    <w:rsid w:val="00646BA3"/>
    <w:rsid w:val="00646CED"/>
    <w:rsid w:val="00650E1A"/>
    <w:rsid w:val="00653CEF"/>
    <w:rsid w:val="00653FED"/>
    <w:rsid w:val="0065505D"/>
    <w:rsid w:val="00655BE0"/>
    <w:rsid w:val="00657744"/>
    <w:rsid w:val="006601A4"/>
    <w:rsid w:val="0066022D"/>
    <w:rsid w:val="00660D87"/>
    <w:rsid w:val="00660EB5"/>
    <w:rsid w:val="00660F83"/>
    <w:rsid w:val="006616A9"/>
    <w:rsid w:val="00661ACA"/>
    <w:rsid w:val="006645C6"/>
    <w:rsid w:val="00665D22"/>
    <w:rsid w:val="0066799D"/>
    <w:rsid w:val="00673DB8"/>
    <w:rsid w:val="00673F9D"/>
    <w:rsid w:val="006746A9"/>
    <w:rsid w:val="00674C04"/>
    <w:rsid w:val="00674EA1"/>
    <w:rsid w:val="00675779"/>
    <w:rsid w:val="00676CEE"/>
    <w:rsid w:val="00681A78"/>
    <w:rsid w:val="00682F2B"/>
    <w:rsid w:val="00684900"/>
    <w:rsid w:val="006862CC"/>
    <w:rsid w:val="00687A47"/>
    <w:rsid w:val="00687FAE"/>
    <w:rsid w:val="00690B16"/>
    <w:rsid w:val="006917BE"/>
    <w:rsid w:val="0069364D"/>
    <w:rsid w:val="00694981"/>
    <w:rsid w:val="00695012"/>
    <w:rsid w:val="00696BB2"/>
    <w:rsid w:val="006A0A01"/>
    <w:rsid w:val="006A0A42"/>
    <w:rsid w:val="006A6BBB"/>
    <w:rsid w:val="006A709C"/>
    <w:rsid w:val="006A7F64"/>
    <w:rsid w:val="006B1592"/>
    <w:rsid w:val="006B2661"/>
    <w:rsid w:val="006B37EF"/>
    <w:rsid w:val="006B573E"/>
    <w:rsid w:val="006C1187"/>
    <w:rsid w:val="006C1309"/>
    <w:rsid w:val="006C1604"/>
    <w:rsid w:val="006C3732"/>
    <w:rsid w:val="006C38BB"/>
    <w:rsid w:val="006C434D"/>
    <w:rsid w:val="006C4FF5"/>
    <w:rsid w:val="006C547B"/>
    <w:rsid w:val="006C5EE5"/>
    <w:rsid w:val="006C6062"/>
    <w:rsid w:val="006C6C7E"/>
    <w:rsid w:val="006C6CB4"/>
    <w:rsid w:val="006C729F"/>
    <w:rsid w:val="006D00BD"/>
    <w:rsid w:val="006D05FC"/>
    <w:rsid w:val="006D2AB1"/>
    <w:rsid w:val="006D2D2C"/>
    <w:rsid w:val="006D5444"/>
    <w:rsid w:val="006D5714"/>
    <w:rsid w:val="006D5A66"/>
    <w:rsid w:val="006D63F8"/>
    <w:rsid w:val="006D6587"/>
    <w:rsid w:val="006E0803"/>
    <w:rsid w:val="006E0E89"/>
    <w:rsid w:val="006E1AAB"/>
    <w:rsid w:val="006E1D78"/>
    <w:rsid w:val="006E25A5"/>
    <w:rsid w:val="006E26AE"/>
    <w:rsid w:val="006E3E68"/>
    <w:rsid w:val="006E4FE7"/>
    <w:rsid w:val="006E5418"/>
    <w:rsid w:val="006E5BEE"/>
    <w:rsid w:val="006F0E5B"/>
    <w:rsid w:val="006F1DC7"/>
    <w:rsid w:val="006F2123"/>
    <w:rsid w:val="006F2B62"/>
    <w:rsid w:val="006F2BA7"/>
    <w:rsid w:val="006F2BCA"/>
    <w:rsid w:val="006F2C27"/>
    <w:rsid w:val="006F552F"/>
    <w:rsid w:val="006F5A3A"/>
    <w:rsid w:val="006F5C03"/>
    <w:rsid w:val="007002F9"/>
    <w:rsid w:val="00700348"/>
    <w:rsid w:val="0070067D"/>
    <w:rsid w:val="00700CDB"/>
    <w:rsid w:val="00701552"/>
    <w:rsid w:val="007028A1"/>
    <w:rsid w:val="0070352D"/>
    <w:rsid w:val="007048B9"/>
    <w:rsid w:val="00711794"/>
    <w:rsid w:val="0071437E"/>
    <w:rsid w:val="00715A6C"/>
    <w:rsid w:val="00716D80"/>
    <w:rsid w:val="007200FB"/>
    <w:rsid w:val="00721284"/>
    <w:rsid w:val="0072267A"/>
    <w:rsid w:val="007232C1"/>
    <w:rsid w:val="007246CC"/>
    <w:rsid w:val="00724939"/>
    <w:rsid w:val="00724EA9"/>
    <w:rsid w:val="00726655"/>
    <w:rsid w:val="00726F34"/>
    <w:rsid w:val="00731163"/>
    <w:rsid w:val="007311D9"/>
    <w:rsid w:val="00732D94"/>
    <w:rsid w:val="00733C13"/>
    <w:rsid w:val="00733F11"/>
    <w:rsid w:val="00735B2C"/>
    <w:rsid w:val="00737CB8"/>
    <w:rsid w:val="00740789"/>
    <w:rsid w:val="00740EC1"/>
    <w:rsid w:val="00742335"/>
    <w:rsid w:val="00742DFD"/>
    <w:rsid w:val="00744932"/>
    <w:rsid w:val="00746ED1"/>
    <w:rsid w:val="00747E36"/>
    <w:rsid w:val="0075179E"/>
    <w:rsid w:val="00753792"/>
    <w:rsid w:val="00753DE6"/>
    <w:rsid w:val="00753E06"/>
    <w:rsid w:val="00754A01"/>
    <w:rsid w:val="007568E6"/>
    <w:rsid w:val="0075718E"/>
    <w:rsid w:val="00761465"/>
    <w:rsid w:val="00762D54"/>
    <w:rsid w:val="00764C8A"/>
    <w:rsid w:val="0076708C"/>
    <w:rsid w:val="0076755C"/>
    <w:rsid w:val="00770C9A"/>
    <w:rsid w:val="007714EC"/>
    <w:rsid w:val="00771591"/>
    <w:rsid w:val="00771FFA"/>
    <w:rsid w:val="00774D68"/>
    <w:rsid w:val="007764FC"/>
    <w:rsid w:val="00777D6F"/>
    <w:rsid w:val="00781B0A"/>
    <w:rsid w:val="00783B7C"/>
    <w:rsid w:val="007847F5"/>
    <w:rsid w:val="0078706A"/>
    <w:rsid w:val="007939FB"/>
    <w:rsid w:val="007945E6"/>
    <w:rsid w:val="00795B27"/>
    <w:rsid w:val="00795E91"/>
    <w:rsid w:val="007963D2"/>
    <w:rsid w:val="007965FC"/>
    <w:rsid w:val="007A0406"/>
    <w:rsid w:val="007A0875"/>
    <w:rsid w:val="007A0DB5"/>
    <w:rsid w:val="007A1C46"/>
    <w:rsid w:val="007A2F2A"/>
    <w:rsid w:val="007A3242"/>
    <w:rsid w:val="007A3DD3"/>
    <w:rsid w:val="007A47D9"/>
    <w:rsid w:val="007A5777"/>
    <w:rsid w:val="007A616C"/>
    <w:rsid w:val="007A6E75"/>
    <w:rsid w:val="007A6E9D"/>
    <w:rsid w:val="007A7245"/>
    <w:rsid w:val="007A77B1"/>
    <w:rsid w:val="007A77B5"/>
    <w:rsid w:val="007B0BEB"/>
    <w:rsid w:val="007B0BF9"/>
    <w:rsid w:val="007B12AF"/>
    <w:rsid w:val="007B23D4"/>
    <w:rsid w:val="007B5DC0"/>
    <w:rsid w:val="007B61DB"/>
    <w:rsid w:val="007B71AB"/>
    <w:rsid w:val="007B7BCB"/>
    <w:rsid w:val="007C1F0E"/>
    <w:rsid w:val="007C267F"/>
    <w:rsid w:val="007C3292"/>
    <w:rsid w:val="007C33DA"/>
    <w:rsid w:val="007C3FA3"/>
    <w:rsid w:val="007D037E"/>
    <w:rsid w:val="007D3A52"/>
    <w:rsid w:val="007D4815"/>
    <w:rsid w:val="007D4C2B"/>
    <w:rsid w:val="007E2798"/>
    <w:rsid w:val="007E5B27"/>
    <w:rsid w:val="007E5C50"/>
    <w:rsid w:val="007E7A46"/>
    <w:rsid w:val="007F0EE7"/>
    <w:rsid w:val="007F2B47"/>
    <w:rsid w:val="007F3792"/>
    <w:rsid w:val="007F449C"/>
    <w:rsid w:val="007F4561"/>
    <w:rsid w:val="007F5646"/>
    <w:rsid w:val="007F7838"/>
    <w:rsid w:val="008024A6"/>
    <w:rsid w:val="008053D8"/>
    <w:rsid w:val="00806DD3"/>
    <w:rsid w:val="008102F4"/>
    <w:rsid w:val="0081030D"/>
    <w:rsid w:val="008106E7"/>
    <w:rsid w:val="00810D34"/>
    <w:rsid w:val="00813496"/>
    <w:rsid w:val="00813B07"/>
    <w:rsid w:val="00813EE1"/>
    <w:rsid w:val="00814719"/>
    <w:rsid w:val="00814D17"/>
    <w:rsid w:val="00816596"/>
    <w:rsid w:val="00821A42"/>
    <w:rsid w:val="00821B82"/>
    <w:rsid w:val="00824136"/>
    <w:rsid w:val="00824BBF"/>
    <w:rsid w:val="00825D94"/>
    <w:rsid w:val="00826C19"/>
    <w:rsid w:val="008275DE"/>
    <w:rsid w:val="00830132"/>
    <w:rsid w:val="008309F4"/>
    <w:rsid w:val="00830FD2"/>
    <w:rsid w:val="0083180C"/>
    <w:rsid w:val="008324ED"/>
    <w:rsid w:val="00832E31"/>
    <w:rsid w:val="00832E92"/>
    <w:rsid w:val="00833082"/>
    <w:rsid w:val="008343B3"/>
    <w:rsid w:val="00836853"/>
    <w:rsid w:val="00836AC6"/>
    <w:rsid w:val="00836FED"/>
    <w:rsid w:val="008375CA"/>
    <w:rsid w:val="008411A6"/>
    <w:rsid w:val="0084284F"/>
    <w:rsid w:val="00843F16"/>
    <w:rsid w:val="00844D6C"/>
    <w:rsid w:val="00845777"/>
    <w:rsid w:val="00845A7E"/>
    <w:rsid w:val="00846CA0"/>
    <w:rsid w:val="00847078"/>
    <w:rsid w:val="008479A8"/>
    <w:rsid w:val="0085231F"/>
    <w:rsid w:val="0085261C"/>
    <w:rsid w:val="0085669B"/>
    <w:rsid w:val="0085711C"/>
    <w:rsid w:val="00857697"/>
    <w:rsid w:val="00860282"/>
    <w:rsid w:val="00863161"/>
    <w:rsid w:val="00863910"/>
    <w:rsid w:val="00863D78"/>
    <w:rsid w:val="008659B7"/>
    <w:rsid w:val="00865EE1"/>
    <w:rsid w:val="00871210"/>
    <w:rsid w:val="008725B2"/>
    <w:rsid w:val="0087330D"/>
    <w:rsid w:val="00874F29"/>
    <w:rsid w:val="008756CE"/>
    <w:rsid w:val="00880185"/>
    <w:rsid w:val="00881288"/>
    <w:rsid w:val="00882710"/>
    <w:rsid w:val="00883159"/>
    <w:rsid w:val="008858E0"/>
    <w:rsid w:val="0088649B"/>
    <w:rsid w:val="008872AA"/>
    <w:rsid w:val="00890381"/>
    <w:rsid w:val="00891159"/>
    <w:rsid w:val="0089294E"/>
    <w:rsid w:val="00896531"/>
    <w:rsid w:val="00896537"/>
    <w:rsid w:val="00896E88"/>
    <w:rsid w:val="00897133"/>
    <w:rsid w:val="008A01B4"/>
    <w:rsid w:val="008A2F3C"/>
    <w:rsid w:val="008A35D1"/>
    <w:rsid w:val="008B0E83"/>
    <w:rsid w:val="008B447A"/>
    <w:rsid w:val="008B6E37"/>
    <w:rsid w:val="008C0E45"/>
    <w:rsid w:val="008C11A8"/>
    <w:rsid w:val="008C2752"/>
    <w:rsid w:val="008C2801"/>
    <w:rsid w:val="008C575A"/>
    <w:rsid w:val="008C59E3"/>
    <w:rsid w:val="008D18FC"/>
    <w:rsid w:val="008D1D39"/>
    <w:rsid w:val="008D213B"/>
    <w:rsid w:val="008D2EA9"/>
    <w:rsid w:val="008D2FDC"/>
    <w:rsid w:val="008D3616"/>
    <w:rsid w:val="008D48A8"/>
    <w:rsid w:val="008D6A3D"/>
    <w:rsid w:val="008D7420"/>
    <w:rsid w:val="008D7F5F"/>
    <w:rsid w:val="008E18C8"/>
    <w:rsid w:val="008E20BD"/>
    <w:rsid w:val="008E5426"/>
    <w:rsid w:val="008E7558"/>
    <w:rsid w:val="008F0EF4"/>
    <w:rsid w:val="008F31B5"/>
    <w:rsid w:val="008F510C"/>
    <w:rsid w:val="008F57CE"/>
    <w:rsid w:val="008F5D29"/>
    <w:rsid w:val="008F60DC"/>
    <w:rsid w:val="008F6CB1"/>
    <w:rsid w:val="008F6DCE"/>
    <w:rsid w:val="008F6FB2"/>
    <w:rsid w:val="008F767C"/>
    <w:rsid w:val="008F7E70"/>
    <w:rsid w:val="009026F4"/>
    <w:rsid w:val="00903802"/>
    <w:rsid w:val="00904517"/>
    <w:rsid w:val="009053EF"/>
    <w:rsid w:val="00907429"/>
    <w:rsid w:val="009124A1"/>
    <w:rsid w:val="009124CE"/>
    <w:rsid w:val="009128D1"/>
    <w:rsid w:val="009131EE"/>
    <w:rsid w:val="0091482A"/>
    <w:rsid w:val="00915A51"/>
    <w:rsid w:val="00917DE0"/>
    <w:rsid w:val="0092094B"/>
    <w:rsid w:val="00922C2D"/>
    <w:rsid w:val="00924453"/>
    <w:rsid w:val="00930CF4"/>
    <w:rsid w:val="009322B4"/>
    <w:rsid w:val="009333C6"/>
    <w:rsid w:val="0093347F"/>
    <w:rsid w:val="009335A1"/>
    <w:rsid w:val="009348BC"/>
    <w:rsid w:val="0093509B"/>
    <w:rsid w:val="00936661"/>
    <w:rsid w:val="00937D7E"/>
    <w:rsid w:val="009408AD"/>
    <w:rsid w:val="00944C19"/>
    <w:rsid w:val="00947872"/>
    <w:rsid w:val="00947D94"/>
    <w:rsid w:val="00950482"/>
    <w:rsid w:val="00952FEB"/>
    <w:rsid w:val="00955180"/>
    <w:rsid w:val="00956191"/>
    <w:rsid w:val="0096018C"/>
    <w:rsid w:val="0096089B"/>
    <w:rsid w:val="00960F37"/>
    <w:rsid w:val="00963507"/>
    <w:rsid w:val="0096421E"/>
    <w:rsid w:val="009646A9"/>
    <w:rsid w:val="00966DE7"/>
    <w:rsid w:val="00967AC2"/>
    <w:rsid w:val="00970361"/>
    <w:rsid w:val="00970898"/>
    <w:rsid w:val="009716EE"/>
    <w:rsid w:val="00971A36"/>
    <w:rsid w:val="0097321B"/>
    <w:rsid w:val="009760A6"/>
    <w:rsid w:val="00982993"/>
    <w:rsid w:val="00984D1E"/>
    <w:rsid w:val="009919B4"/>
    <w:rsid w:val="009936A9"/>
    <w:rsid w:val="0099372B"/>
    <w:rsid w:val="0099729D"/>
    <w:rsid w:val="009A06D3"/>
    <w:rsid w:val="009A14AA"/>
    <w:rsid w:val="009A158F"/>
    <w:rsid w:val="009A2193"/>
    <w:rsid w:val="009A2798"/>
    <w:rsid w:val="009A33D2"/>
    <w:rsid w:val="009A3CF4"/>
    <w:rsid w:val="009A4FC8"/>
    <w:rsid w:val="009A5EEE"/>
    <w:rsid w:val="009A61B2"/>
    <w:rsid w:val="009A6947"/>
    <w:rsid w:val="009A7AD5"/>
    <w:rsid w:val="009B08D1"/>
    <w:rsid w:val="009B092A"/>
    <w:rsid w:val="009B0E15"/>
    <w:rsid w:val="009B416C"/>
    <w:rsid w:val="009B463E"/>
    <w:rsid w:val="009B5173"/>
    <w:rsid w:val="009B61EA"/>
    <w:rsid w:val="009C034A"/>
    <w:rsid w:val="009C06DA"/>
    <w:rsid w:val="009C1785"/>
    <w:rsid w:val="009C3D2D"/>
    <w:rsid w:val="009C3DF6"/>
    <w:rsid w:val="009C4599"/>
    <w:rsid w:val="009C4D0B"/>
    <w:rsid w:val="009C4F47"/>
    <w:rsid w:val="009C51E3"/>
    <w:rsid w:val="009C5FFD"/>
    <w:rsid w:val="009C630B"/>
    <w:rsid w:val="009D03C8"/>
    <w:rsid w:val="009D0637"/>
    <w:rsid w:val="009D1E4D"/>
    <w:rsid w:val="009D4A98"/>
    <w:rsid w:val="009D7177"/>
    <w:rsid w:val="009E098C"/>
    <w:rsid w:val="009E3358"/>
    <w:rsid w:val="009E3B64"/>
    <w:rsid w:val="009E4285"/>
    <w:rsid w:val="009E4CBB"/>
    <w:rsid w:val="009E4D86"/>
    <w:rsid w:val="009E7AAA"/>
    <w:rsid w:val="009E7B94"/>
    <w:rsid w:val="009F1509"/>
    <w:rsid w:val="009F174A"/>
    <w:rsid w:val="009F1C23"/>
    <w:rsid w:val="009F2F21"/>
    <w:rsid w:val="009F32AB"/>
    <w:rsid w:val="009F3C60"/>
    <w:rsid w:val="009F4B62"/>
    <w:rsid w:val="009F6C86"/>
    <w:rsid w:val="009F730A"/>
    <w:rsid w:val="00A00BE0"/>
    <w:rsid w:val="00A016CF"/>
    <w:rsid w:val="00A019F6"/>
    <w:rsid w:val="00A02456"/>
    <w:rsid w:val="00A0254A"/>
    <w:rsid w:val="00A054B6"/>
    <w:rsid w:val="00A075F6"/>
    <w:rsid w:val="00A07ADD"/>
    <w:rsid w:val="00A07E37"/>
    <w:rsid w:val="00A101F1"/>
    <w:rsid w:val="00A10672"/>
    <w:rsid w:val="00A11DA2"/>
    <w:rsid w:val="00A14354"/>
    <w:rsid w:val="00A15CBA"/>
    <w:rsid w:val="00A16D24"/>
    <w:rsid w:val="00A17295"/>
    <w:rsid w:val="00A17570"/>
    <w:rsid w:val="00A17BC7"/>
    <w:rsid w:val="00A214A1"/>
    <w:rsid w:val="00A25242"/>
    <w:rsid w:val="00A26217"/>
    <w:rsid w:val="00A30B65"/>
    <w:rsid w:val="00A31F85"/>
    <w:rsid w:val="00A31FF9"/>
    <w:rsid w:val="00A32F62"/>
    <w:rsid w:val="00A33438"/>
    <w:rsid w:val="00A33ED2"/>
    <w:rsid w:val="00A33FF1"/>
    <w:rsid w:val="00A34121"/>
    <w:rsid w:val="00A354C8"/>
    <w:rsid w:val="00A355E5"/>
    <w:rsid w:val="00A3672E"/>
    <w:rsid w:val="00A36ABC"/>
    <w:rsid w:val="00A402C8"/>
    <w:rsid w:val="00A410B7"/>
    <w:rsid w:val="00A412F0"/>
    <w:rsid w:val="00A4416C"/>
    <w:rsid w:val="00A46DD4"/>
    <w:rsid w:val="00A50C9A"/>
    <w:rsid w:val="00A50FEE"/>
    <w:rsid w:val="00A528E4"/>
    <w:rsid w:val="00A53166"/>
    <w:rsid w:val="00A5477A"/>
    <w:rsid w:val="00A549C3"/>
    <w:rsid w:val="00A555DA"/>
    <w:rsid w:val="00A56EA2"/>
    <w:rsid w:val="00A57BC2"/>
    <w:rsid w:val="00A57DC1"/>
    <w:rsid w:val="00A60A51"/>
    <w:rsid w:val="00A61161"/>
    <w:rsid w:val="00A65868"/>
    <w:rsid w:val="00A70EAB"/>
    <w:rsid w:val="00A74FE3"/>
    <w:rsid w:val="00A754EA"/>
    <w:rsid w:val="00A757E5"/>
    <w:rsid w:val="00A7594C"/>
    <w:rsid w:val="00A762EC"/>
    <w:rsid w:val="00A76E72"/>
    <w:rsid w:val="00A80D73"/>
    <w:rsid w:val="00A82CD8"/>
    <w:rsid w:val="00A83349"/>
    <w:rsid w:val="00A87034"/>
    <w:rsid w:val="00A872B6"/>
    <w:rsid w:val="00A87931"/>
    <w:rsid w:val="00A92CBA"/>
    <w:rsid w:val="00A9327E"/>
    <w:rsid w:val="00A96470"/>
    <w:rsid w:val="00A9724D"/>
    <w:rsid w:val="00AA0D16"/>
    <w:rsid w:val="00AA22C3"/>
    <w:rsid w:val="00AA2783"/>
    <w:rsid w:val="00AA2C43"/>
    <w:rsid w:val="00AA3F4D"/>
    <w:rsid w:val="00AA3F58"/>
    <w:rsid w:val="00AA432F"/>
    <w:rsid w:val="00AA5053"/>
    <w:rsid w:val="00AA6A25"/>
    <w:rsid w:val="00AB031B"/>
    <w:rsid w:val="00AB081C"/>
    <w:rsid w:val="00AB39A9"/>
    <w:rsid w:val="00AB3C96"/>
    <w:rsid w:val="00AC120D"/>
    <w:rsid w:val="00AC14B7"/>
    <w:rsid w:val="00AC16B6"/>
    <w:rsid w:val="00AC16B9"/>
    <w:rsid w:val="00AC2A3C"/>
    <w:rsid w:val="00AC45E3"/>
    <w:rsid w:val="00AC46BE"/>
    <w:rsid w:val="00AC4DD0"/>
    <w:rsid w:val="00AC525D"/>
    <w:rsid w:val="00AC55A6"/>
    <w:rsid w:val="00AC5F99"/>
    <w:rsid w:val="00AC604B"/>
    <w:rsid w:val="00AD0869"/>
    <w:rsid w:val="00AE103A"/>
    <w:rsid w:val="00AE3BC2"/>
    <w:rsid w:val="00AE690E"/>
    <w:rsid w:val="00AF0385"/>
    <w:rsid w:val="00AF0627"/>
    <w:rsid w:val="00AF3DA3"/>
    <w:rsid w:val="00AF56EF"/>
    <w:rsid w:val="00AF73FD"/>
    <w:rsid w:val="00AF7910"/>
    <w:rsid w:val="00AF7A13"/>
    <w:rsid w:val="00B00A0B"/>
    <w:rsid w:val="00B042D7"/>
    <w:rsid w:val="00B04727"/>
    <w:rsid w:val="00B06BB3"/>
    <w:rsid w:val="00B10F55"/>
    <w:rsid w:val="00B11494"/>
    <w:rsid w:val="00B17552"/>
    <w:rsid w:val="00B202A7"/>
    <w:rsid w:val="00B20B43"/>
    <w:rsid w:val="00B21682"/>
    <w:rsid w:val="00B21D44"/>
    <w:rsid w:val="00B21F81"/>
    <w:rsid w:val="00B223D6"/>
    <w:rsid w:val="00B300B7"/>
    <w:rsid w:val="00B31B4A"/>
    <w:rsid w:val="00B32F45"/>
    <w:rsid w:val="00B34530"/>
    <w:rsid w:val="00B35DA8"/>
    <w:rsid w:val="00B42F91"/>
    <w:rsid w:val="00B45381"/>
    <w:rsid w:val="00B4618A"/>
    <w:rsid w:val="00B465DA"/>
    <w:rsid w:val="00B5287C"/>
    <w:rsid w:val="00B55428"/>
    <w:rsid w:val="00B55F82"/>
    <w:rsid w:val="00B56517"/>
    <w:rsid w:val="00B56A53"/>
    <w:rsid w:val="00B60AFD"/>
    <w:rsid w:val="00B63983"/>
    <w:rsid w:val="00B6702F"/>
    <w:rsid w:val="00B7327C"/>
    <w:rsid w:val="00B746AA"/>
    <w:rsid w:val="00B74A43"/>
    <w:rsid w:val="00B75F62"/>
    <w:rsid w:val="00B760CF"/>
    <w:rsid w:val="00B77699"/>
    <w:rsid w:val="00B80074"/>
    <w:rsid w:val="00B80FB4"/>
    <w:rsid w:val="00B8191A"/>
    <w:rsid w:val="00B825E9"/>
    <w:rsid w:val="00B82DEB"/>
    <w:rsid w:val="00B848DE"/>
    <w:rsid w:val="00B851B0"/>
    <w:rsid w:val="00B86664"/>
    <w:rsid w:val="00B87B09"/>
    <w:rsid w:val="00B9013F"/>
    <w:rsid w:val="00B90778"/>
    <w:rsid w:val="00B90D3F"/>
    <w:rsid w:val="00B92140"/>
    <w:rsid w:val="00B92A28"/>
    <w:rsid w:val="00B93962"/>
    <w:rsid w:val="00B94ED0"/>
    <w:rsid w:val="00B94ED9"/>
    <w:rsid w:val="00B9500F"/>
    <w:rsid w:val="00B95A21"/>
    <w:rsid w:val="00B95CF6"/>
    <w:rsid w:val="00B971E7"/>
    <w:rsid w:val="00B9762E"/>
    <w:rsid w:val="00BA0626"/>
    <w:rsid w:val="00BA138C"/>
    <w:rsid w:val="00BA27B4"/>
    <w:rsid w:val="00BA34ED"/>
    <w:rsid w:val="00BA476B"/>
    <w:rsid w:val="00BA7FF8"/>
    <w:rsid w:val="00BB0C4C"/>
    <w:rsid w:val="00BB103F"/>
    <w:rsid w:val="00BB1206"/>
    <w:rsid w:val="00BB2DBE"/>
    <w:rsid w:val="00BB6B48"/>
    <w:rsid w:val="00BB6D1E"/>
    <w:rsid w:val="00BB72FF"/>
    <w:rsid w:val="00BC0790"/>
    <w:rsid w:val="00BC0B44"/>
    <w:rsid w:val="00BC1CE9"/>
    <w:rsid w:val="00BC4E83"/>
    <w:rsid w:val="00BD193B"/>
    <w:rsid w:val="00BD4D21"/>
    <w:rsid w:val="00BD5DB7"/>
    <w:rsid w:val="00BD71EC"/>
    <w:rsid w:val="00BD7776"/>
    <w:rsid w:val="00BE03DE"/>
    <w:rsid w:val="00BE291C"/>
    <w:rsid w:val="00BE426B"/>
    <w:rsid w:val="00BF224D"/>
    <w:rsid w:val="00BF2AA4"/>
    <w:rsid w:val="00BF3817"/>
    <w:rsid w:val="00BF404C"/>
    <w:rsid w:val="00BF66E5"/>
    <w:rsid w:val="00C0002B"/>
    <w:rsid w:val="00C00596"/>
    <w:rsid w:val="00C0066D"/>
    <w:rsid w:val="00C00B60"/>
    <w:rsid w:val="00C03ADD"/>
    <w:rsid w:val="00C03E64"/>
    <w:rsid w:val="00C04670"/>
    <w:rsid w:val="00C04D5B"/>
    <w:rsid w:val="00C04F0D"/>
    <w:rsid w:val="00C05139"/>
    <w:rsid w:val="00C05EE6"/>
    <w:rsid w:val="00C072E8"/>
    <w:rsid w:val="00C07E76"/>
    <w:rsid w:val="00C11271"/>
    <w:rsid w:val="00C112DD"/>
    <w:rsid w:val="00C1229C"/>
    <w:rsid w:val="00C12B8C"/>
    <w:rsid w:val="00C12D6A"/>
    <w:rsid w:val="00C14B87"/>
    <w:rsid w:val="00C14C1B"/>
    <w:rsid w:val="00C20624"/>
    <w:rsid w:val="00C2118B"/>
    <w:rsid w:val="00C21414"/>
    <w:rsid w:val="00C23BA5"/>
    <w:rsid w:val="00C24935"/>
    <w:rsid w:val="00C2574F"/>
    <w:rsid w:val="00C27038"/>
    <w:rsid w:val="00C27863"/>
    <w:rsid w:val="00C27A36"/>
    <w:rsid w:val="00C30FE1"/>
    <w:rsid w:val="00C349AF"/>
    <w:rsid w:val="00C3713D"/>
    <w:rsid w:val="00C3749F"/>
    <w:rsid w:val="00C37FA0"/>
    <w:rsid w:val="00C427E5"/>
    <w:rsid w:val="00C42D1F"/>
    <w:rsid w:val="00C439DE"/>
    <w:rsid w:val="00C45429"/>
    <w:rsid w:val="00C4600B"/>
    <w:rsid w:val="00C461E5"/>
    <w:rsid w:val="00C46624"/>
    <w:rsid w:val="00C46891"/>
    <w:rsid w:val="00C50B1F"/>
    <w:rsid w:val="00C53327"/>
    <w:rsid w:val="00C53369"/>
    <w:rsid w:val="00C53BA6"/>
    <w:rsid w:val="00C55D94"/>
    <w:rsid w:val="00C571D5"/>
    <w:rsid w:val="00C578C4"/>
    <w:rsid w:val="00C608D6"/>
    <w:rsid w:val="00C626B2"/>
    <w:rsid w:val="00C62FCD"/>
    <w:rsid w:val="00C64B0E"/>
    <w:rsid w:val="00C65ACE"/>
    <w:rsid w:val="00C65D3A"/>
    <w:rsid w:val="00C70C5A"/>
    <w:rsid w:val="00C71B4D"/>
    <w:rsid w:val="00C731C1"/>
    <w:rsid w:val="00C73A83"/>
    <w:rsid w:val="00C741CD"/>
    <w:rsid w:val="00C748A9"/>
    <w:rsid w:val="00C7729C"/>
    <w:rsid w:val="00C82EBE"/>
    <w:rsid w:val="00C82F74"/>
    <w:rsid w:val="00C83EE2"/>
    <w:rsid w:val="00C83F85"/>
    <w:rsid w:val="00C84933"/>
    <w:rsid w:val="00C84C3B"/>
    <w:rsid w:val="00C87C8B"/>
    <w:rsid w:val="00C9106C"/>
    <w:rsid w:val="00C92AD6"/>
    <w:rsid w:val="00C92F7A"/>
    <w:rsid w:val="00C93D90"/>
    <w:rsid w:val="00C94E99"/>
    <w:rsid w:val="00C96066"/>
    <w:rsid w:val="00C976F6"/>
    <w:rsid w:val="00CA28CA"/>
    <w:rsid w:val="00CA3CA3"/>
    <w:rsid w:val="00CA4135"/>
    <w:rsid w:val="00CA572B"/>
    <w:rsid w:val="00CA581B"/>
    <w:rsid w:val="00CA6B79"/>
    <w:rsid w:val="00CB07C9"/>
    <w:rsid w:val="00CB18AB"/>
    <w:rsid w:val="00CB272B"/>
    <w:rsid w:val="00CB3E8F"/>
    <w:rsid w:val="00CB54D1"/>
    <w:rsid w:val="00CB5F93"/>
    <w:rsid w:val="00CB68E2"/>
    <w:rsid w:val="00CB6E23"/>
    <w:rsid w:val="00CB6FB1"/>
    <w:rsid w:val="00CC0F91"/>
    <w:rsid w:val="00CC21ED"/>
    <w:rsid w:val="00CC2230"/>
    <w:rsid w:val="00CC27F3"/>
    <w:rsid w:val="00CC299F"/>
    <w:rsid w:val="00CC34A3"/>
    <w:rsid w:val="00CC366A"/>
    <w:rsid w:val="00CC45A2"/>
    <w:rsid w:val="00CC6B03"/>
    <w:rsid w:val="00CD4FD4"/>
    <w:rsid w:val="00CD4FEC"/>
    <w:rsid w:val="00CD5C96"/>
    <w:rsid w:val="00CD6B83"/>
    <w:rsid w:val="00CD7F6F"/>
    <w:rsid w:val="00CE2492"/>
    <w:rsid w:val="00CE2F73"/>
    <w:rsid w:val="00CE35A1"/>
    <w:rsid w:val="00CE54D3"/>
    <w:rsid w:val="00CE5781"/>
    <w:rsid w:val="00CE7E27"/>
    <w:rsid w:val="00CF00C9"/>
    <w:rsid w:val="00CF03F6"/>
    <w:rsid w:val="00CF0EDD"/>
    <w:rsid w:val="00CF4FB0"/>
    <w:rsid w:val="00CF53B4"/>
    <w:rsid w:val="00CF53F6"/>
    <w:rsid w:val="00CF663D"/>
    <w:rsid w:val="00CF6B93"/>
    <w:rsid w:val="00D003D8"/>
    <w:rsid w:val="00D02719"/>
    <w:rsid w:val="00D055FE"/>
    <w:rsid w:val="00D068A9"/>
    <w:rsid w:val="00D14394"/>
    <w:rsid w:val="00D14BB6"/>
    <w:rsid w:val="00D151B2"/>
    <w:rsid w:val="00D22191"/>
    <w:rsid w:val="00D24555"/>
    <w:rsid w:val="00D25E91"/>
    <w:rsid w:val="00D262BC"/>
    <w:rsid w:val="00D26619"/>
    <w:rsid w:val="00D30236"/>
    <w:rsid w:val="00D310DF"/>
    <w:rsid w:val="00D312AA"/>
    <w:rsid w:val="00D32093"/>
    <w:rsid w:val="00D32C3B"/>
    <w:rsid w:val="00D347E2"/>
    <w:rsid w:val="00D35A7E"/>
    <w:rsid w:val="00D37421"/>
    <w:rsid w:val="00D3796D"/>
    <w:rsid w:val="00D379B2"/>
    <w:rsid w:val="00D40747"/>
    <w:rsid w:val="00D4162E"/>
    <w:rsid w:val="00D4188F"/>
    <w:rsid w:val="00D420D5"/>
    <w:rsid w:val="00D426CF"/>
    <w:rsid w:val="00D429CE"/>
    <w:rsid w:val="00D43917"/>
    <w:rsid w:val="00D443E2"/>
    <w:rsid w:val="00D45103"/>
    <w:rsid w:val="00D45D59"/>
    <w:rsid w:val="00D47A5D"/>
    <w:rsid w:val="00D50714"/>
    <w:rsid w:val="00D51B39"/>
    <w:rsid w:val="00D51F59"/>
    <w:rsid w:val="00D52320"/>
    <w:rsid w:val="00D5245B"/>
    <w:rsid w:val="00D5427E"/>
    <w:rsid w:val="00D54A37"/>
    <w:rsid w:val="00D56926"/>
    <w:rsid w:val="00D56D34"/>
    <w:rsid w:val="00D6040A"/>
    <w:rsid w:val="00D62AAD"/>
    <w:rsid w:val="00D636E2"/>
    <w:rsid w:val="00D6530B"/>
    <w:rsid w:val="00D65CAD"/>
    <w:rsid w:val="00D66014"/>
    <w:rsid w:val="00D66210"/>
    <w:rsid w:val="00D6711A"/>
    <w:rsid w:val="00D70683"/>
    <w:rsid w:val="00D71C61"/>
    <w:rsid w:val="00D72273"/>
    <w:rsid w:val="00D7591A"/>
    <w:rsid w:val="00D803C3"/>
    <w:rsid w:val="00D80CF6"/>
    <w:rsid w:val="00D826B1"/>
    <w:rsid w:val="00D82DE3"/>
    <w:rsid w:val="00D8760D"/>
    <w:rsid w:val="00D91C45"/>
    <w:rsid w:val="00D91F8D"/>
    <w:rsid w:val="00D92229"/>
    <w:rsid w:val="00D924CE"/>
    <w:rsid w:val="00D9279E"/>
    <w:rsid w:val="00D9556F"/>
    <w:rsid w:val="00D95AA7"/>
    <w:rsid w:val="00D95CD4"/>
    <w:rsid w:val="00DB08A3"/>
    <w:rsid w:val="00DB6C8B"/>
    <w:rsid w:val="00DC1BE3"/>
    <w:rsid w:val="00DC3F7F"/>
    <w:rsid w:val="00DC5A2B"/>
    <w:rsid w:val="00DC7B34"/>
    <w:rsid w:val="00DD0C79"/>
    <w:rsid w:val="00DD6F7E"/>
    <w:rsid w:val="00DD7438"/>
    <w:rsid w:val="00DD7DB1"/>
    <w:rsid w:val="00DE0545"/>
    <w:rsid w:val="00DE0B70"/>
    <w:rsid w:val="00DE3963"/>
    <w:rsid w:val="00DE3A8D"/>
    <w:rsid w:val="00DE3B53"/>
    <w:rsid w:val="00DE4FEF"/>
    <w:rsid w:val="00DE504E"/>
    <w:rsid w:val="00DE73C6"/>
    <w:rsid w:val="00DF11D8"/>
    <w:rsid w:val="00DF2619"/>
    <w:rsid w:val="00DF67F3"/>
    <w:rsid w:val="00DF752F"/>
    <w:rsid w:val="00E002F0"/>
    <w:rsid w:val="00E00694"/>
    <w:rsid w:val="00E00EA1"/>
    <w:rsid w:val="00E013E8"/>
    <w:rsid w:val="00E02A7E"/>
    <w:rsid w:val="00E04F92"/>
    <w:rsid w:val="00E06FC8"/>
    <w:rsid w:val="00E129B2"/>
    <w:rsid w:val="00E14841"/>
    <w:rsid w:val="00E155D9"/>
    <w:rsid w:val="00E17A62"/>
    <w:rsid w:val="00E20A90"/>
    <w:rsid w:val="00E22856"/>
    <w:rsid w:val="00E23B4E"/>
    <w:rsid w:val="00E24813"/>
    <w:rsid w:val="00E24E6B"/>
    <w:rsid w:val="00E26B19"/>
    <w:rsid w:val="00E27498"/>
    <w:rsid w:val="00E374B8"/>
    <w:rsid w:val="00E402ED"/>
    <w:rsid w:val="00E40421"/>
    <w:rsid w:val="00E44EEA"/>
    <w:rsid w:val="00E45243"/>
    <w:rsid w:val="00E455EC"/>
    <w:rsid w:val="00E46612"/>
    <w:rsid w:val="00E50451"/>
    <w:rsid w:val="00E51485"/>
    <w:rsid w:val="00E515F1"/>
    <w:rsid w:val="00E53B8A"/>
    <w:rsid w:val="00E55267"/>
    <w:rsid w:val="00E578C3"/>
    <w:rsid w:val="00E60092"/>
    <w:rsid w:val="00E627F1"/>
    <w:rsid w:val="00E64DD5"/>
    <w:rsid w:val="00E661BF"/>
    <w:rsid w:val="00E6650F"/>
    <w:rsid w:val="00E67B87"/>
    <w:rsid w:val="00E71CC7"/>
    <w:rsid w:val="00E76551"/>
    <w:rsid w:val="00E804B5"/>
    <w:rsid w:val="00E808D4"/>
    <w:rsid w:val="00E8313F"/>
    <w:rsid w:val="00E832E3"/>
    <w:rsid w:val="00E87706"/>
    <w:rsid w:val="00E90096"/>
    <w:rsid w:val="00E90A86"/>
    <w:rsid w:val="00E91276"/>
    <w:rsid w:val="00E94560"/>
    <w:rsid w:val="00E95BE4"/>
    <w:rsid w:val="00E95D5F"/>
    <w:rsid w:val="00E973A0"/>
    <w:rsid w:val="00EA64AC"/>
    <w:rsid w:val="00EA6A52"/>
    <w:rsid w:val="00EA7B0B"/>
    <w:rsid w:val="00EB010E"/>
    <w:rsid w:val="00EB057C"/>
    <w:rsid w:val="00EB20F9"/>
    <w:rsid w:val="00EB67B5"/>
    <w:rsid w:val="00EB6E1C"/>
    <w:rsid w:val="00EC02C0"/>
    <w:rsid w:val="00EC0878"/>
    <w:rsid w:val="00EC1019"/>
    <w:rsid w:val="00EC3A7C"/>
    <w:rsid w:val="00EC4E96"/>
    <w:rsid w:val="00EC4F10"/>
    <w:rsid w:val="00ED1AF6"/>
    <w:rsid w:val="00ED2853"/>
    <w:rsid w:val="00ED28A4"/>
    <w:rsid w:val="00ED2BC5"/>
    <w:rsid w:val="00ED3889"/>
    <w:rsid w:val="00ED60CE"/>
    <w:rsid w:val="00ED6C43"/>
    <w:rsid w:val="00EE08DC"/>
    <w:rsid w:val="00EE0FE6"/>
    <w:rsid w:val="00EE24BF"/>
    <w:rsid w:val="00EE3E2A"/>
    <w:rsid w:val="00EE3F27"/>
    <w:rsid w:val="00EE5B00"/>
    <w:rsid w:val="00EF05F5"/>
    <w:rsid w:val="00EF7142"/>
    <w:rsid w:val="00EF7910"/>
    <w:rsid w:val="00EF7939"/>
    <w:rsid w:val="00EF7FBF"/>
    <w:rsid w:val="00F01CE3"/>
    <w:rsid w:val="00F02009"/>
    <w:rsid w:val="00F061FA"/>
    <w:rsid w:val="00F06628"/>
    <w:rsid w:val="00F07B1D"/>
    <w:rsid w:val="00F11617"/>
    <w:rsid w:val="00F11885"/>
    <w:rsid w:val="00F118D2"/>
    <w:rsid w:val="00F120E9"/>
    <w:rsid w:val="00F15F1B"/>
    <w:rsid w:val="00F16E95"/>
    <w:rsid w:val="00F22761"/>
    <w:rsid w:val="00F249C7"/>
    <w:rsid w:val="00F25766"/>
    <w:rsid w:val="00F257A2"/>
    <w:rsid w:val="00F258C4"/>
    <w:rsid w:val="00F275D1"/>
    <w:rsid w:val="00F31641"/>
    <w:rsid w:val="00F31F01"/>
    <w:rsid w:val="00F404E4"/>
    <w:rsid w:val="00F407B6"/>
    <w:rsid w:val="00F42669"/>
    <w:rsid w:val="00F45E6E"/>
    <w:rsid w:val="00F5069B"/>
    <w:rsid w:val="00F51378"/>
    <w:rsid w:val="00F51B5A"/>
    <w:rsid w:val="00F5236A"/>
    <w:rsid w:val="00F526D0"/>
    <w:rsid w:val="00F5531B"/>
    <w:rsid w:val="00F568CA"/>
    <w:rsid w:val="00F569A3"/>
    <w:rsid w:val="00F57E57"/>
    <w:rsid w:val="00F601CF"/>
    <w:rsid w:val="00F6027C"/>
    <w:rsid w:val="00F60AFD"/>
    <w:rsid w:val="00F60C14"/>
    <w:rsid w:val="00F6165B"/>
    <w:rsid w:val="00F651D2"/>
    <w:rsid w:val="00F65B91"/>
    <w:rsid w:val="00F66A5C"/>
    <w:rsid w:val="00F718C6"/>
    <w:rsid w:val="00F76797"/>
    <w:rsid w:val="00F768FF"/>
    <w:rsid w:val="00F77363"/>
    <w:rsid w:val="00F83132"/>
    <w:rsid w:val="00F84E5D"/>
    <w:rsid w:val="00F86F65"/>
    <w:rsid w:val="00F8722C"/>
    <w:rsid w:val="00F907FD"/>
    <w:rsid w:val="00F91185"/>
    <w:rsid w:val="00F91A7C"/>
    <w:rsid w:val="00F9289F"/>
    <w:rsid w:val="00F94BD3"/>
    <w:rsid w:val="00F96821"/>
    <w:rsid w:val="00F979A4"/>
    <w:rsid w:val="00F97BA5"/>
    <w:rsid w:val="00FA1057"/>
    <w:rsid w:val="00FA1272"/>
    <w:rsid w:val="00FA13A0"/>
    <w:rsid w:val="00FA1A54"/>
    <w:rsid w:val="00FA21A8"/>
    <w:rsid w:val="00FA66A2"/>
    <w:rsid w:val="00FA6BF2"/>
    <w:rsid w:val="00FA7E68"/>
    <w:rsid w:val="00FB0F5D"/>
    <w:rsid w:val="00FB1789"/>
    <w:rsid w:val="00FB22A3"/>
    <w:rsid w:val="00FB2377"/>
    <w:rsid w:val="00FB41EB"/>
    <w:rsid w:val="00FB514C"/>
    <w:rsid w:val="00FB6C08"/>
    <w:rsid w:val="00FB7317"/>
    <w:rsid w:val="00FB777B"/>
    <w:rsid w:val="00FC02A7"/>
    <w:rsid w:val="00FC0F60"/>
    <w:rsid w:val="00FC4E9A"/>
    <w:rsid w:val="00FC53E8"/>
    <w:rsid w:val="00FC542A"/>
    <w:rsid w:val="00FC5474"/>
    <w:rsid w:val="00FC70C5"/>
    <w:rsid w:val="00FC70E2"/>
    <w:rsid w:val="00FC714A"/>
    <w:rsid w:val="00FC7160"/>
    <w:rsid w:val="00FD10C0"/>
    <w:rsid w:val="00FD2859"/>
    <w:rsid w:val="00FD3F5F"/>
    <w:rsid w:val="00FD3FE7"/>
    <w:rsid w:val="00FD41EA"/>
    <w:rsid w:val="00FD4959"/>
    <w:rsid w:val="00FD51D2"/>
    <w:rsid w:val="00FD6179"/>
    <w:rsid w:val="00FE1B8B"/>
    <w:rsid w:val="00FE3D3C"/>
    <w:rsid w:val="00FE5228"/>
    <w:rsid w:val="00FE5598"/>
    <w:rsid w:val="00FE5A3D"/>
    <w:rsid w:val="00FE5D1A"/>
    <w:rsid w:val="00FE69B2"/>
    <w:rsid w:val="00FE6CA2"/>
    <w:rsid w:val="00FE7668"/>
    <w:rsid w:val="00FE7D9F"/>
    <w:rsid w:val="00FF1BB9"/>
    <w:rsid w:val="00FF26F5"/>
    <w:rsid w:val="00FF3D5C"/>
    <w:rsid w:val="00FF6693"/>
    <w:rsid w:val="00FF6AE0"/>
    <w:rsid w:val="00FF6D18"/>
    <w:rsid w:val="00FF718D"/>
    <w:rsid w:val="00FF75F3"/>
    <w:rsid w:val="2F16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811629"/>
  <w15:docId w15:val="{25A523A4-F036-4541-AE4B-B5167F54A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Bullet" w:uiPriority="99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A6A52"/>
    <w:pPr>
      <w:suppressAutoHyphens/>
      <w:spacing w:before="120" w:after="120"/>
      <w:ind w:firstLine="567"/>
      <w:jc w:val="both"/>
    </w:pPr>
    <w:rPr>
      <w:rFonts w:ascii="Verdana" w:hAnsi="Verdana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661ACA"/>
    <w:pPr>
      <w:keepNext/>
      <w:keepLines/>
      <w:pageBreakBefore/>
      <w:numPr>
        <w:numId w:val="1"/>
      </w:numPr>
      <w:spacing w:before="0" w:line="300" w:lineRule="auto"/>
      <w:jc w:val="left"/>
      <w:outlineLvl w:val="0"/>
    </w:pPr>
    <w:rPr>
      <w:b/>
      <w:bCs/>
      <w:caps/>
      <w:color w:val="538135"/>
      <w:kern w:val="1"/>
      <w:sz w:val="28"/>
    </w:rPr>
  </w:style>
  <w:style w:type="paragraph" w:styleId="Heading2">
    <w:name w:val="heading 2"/>
    <w:basedOn w:val="Normal"/>
    <w:next w:val="Normal"/>
    <w:link w:val="Heading2Char"/>
    <w:qFormat/>
    <w:rsid w:val="00E24E6B"/>
    <w:pPr>
      <w:keepNext/>
      <w:keepLines/>
      <w:numPr>
        <w:ilvl w:val="1"/>
        <w:numId w:val="1"/>
      </w:numPr>
      <w:jc w:val="left"/>
      <w:outlineLvl w:val="1"/>
    </w:pPr>
    <w:rPr>
      <w:rFonts w:cs="Arial"/>
      <w:b/>
      <w:bCs/>
      <w:iCs/>
      <w:color w:val="538135"/>
      <w:sz w:val="26"/>
      <w:szCs w:val="28"/>
    </w:rPr>
  </w:style>
  <w:style w:type="paragraph" w:styleId="Heading3">
    <w:name w:val="heading 3"/>
    <w:basedOn w:val="Normal"/>
    <w:next w:val="Normal"/>
    <w:qFormat/>
    <w:rsid w:val="006C3732"/>
    <w:pPr>
      <w:keepNext/>
      <w:keepLines/>
      <w:numPr>
        <w:ilvl w:val="2"/>
        <w:numId w:val="1"/>
      </w:numPr>
      <w:tabs>
        <w:tab w:val="left" w:pos="993"/>
      </w:tabs>
      <w:outlineLvl w:val="2"/>
    </w:pPr>
    <w:rPr>
      <w:b/>
      <w:bCs/>
      <w:color w:val="538135"/>
      <w:sz w:val="24"/>
      <w:szCs w:val="24"/>
    </w:rPr>
  </w:style>
  <w:style w:type="paragraph" w:styleId="Heading4">
    <w:name w:val="heading 4"/>
    <w:basedOn w:val="Normal"/>
    <w:next w:val="Normal"/>
    <w:qFormat/>
    <w:rsid w:val="00A83349"/>
    <w:pPr>
      <w:keepNext/>
      <w:keepLines/>
      <w:numPr>
        <w:ilvl w:val="3"/>
        <w:numId w:val="1"/>
      </w:numPr>
      <w:jc w:val="left"/>
      <w:outlineLvl w:val="3"/>
    </w:pPr>
    <w:rPr>
      <w:b/>
      <w:bCs/>
      <w:i/>
      <w:color w:val="538135"/>
      <w:szCs w:val="28"/>
    </w:rPr>
  </w:style>
  <w:style w:type="paragraph" w:styleId="Heading5">
    <w:name w:val="heading 5"/>
    <w:basedOn w:val="Normal"/>
    <w:next w:val="Normal"/>
    <w:qFormat/>
    <w:rsid w:val="00A17295"/>
    <w:pPr>
      <w:keepNext/>
      <w:widowControl w:val="0"/>
      <w:numPr>
        <w:ilvl w:val="4"/>
        <w:numId w:val="1"/>
      </w:numPr>
      <w:spacing w:before="240" w:after="60"/>
      <w:outlineLvl w:val="4"/>
    </w:pPr>
    <w:rPr>
      <w:b/>
      <w:bCs/>
      <w:i/>
      <w:iCs/>
      <w:szCs w:val="24"/>
    </w:rPr>
  </w:style>
  <w:style w:type="paragraph" w:styleId="Heading6">
    <w:name w:val="heading 6"/>
    <w:basedOn w:val="Normal"/>
    <w:next w:val="Normal"/>
    <w:qFormat/>
    <w:rsid w:val="00A17295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A17295"/>
    <w:pPr>
      <w:keepNext/>
      <w:numPr>
        <w:ilvl w:val="6"/>
        <w:numId w:val="1"/>
      </w:numPr>
      <w:outlineLvl w:val="6"/>
    </w:pPr>
    <w:rPr>
      <w:i/>
      <w:iCs/>
    </w:rPr>
  </w:style>
  <w:style w:type="paragraph" w:styleId="Heading8">
    <w:name w:val="heading 8"/>
    <w:basedOn w:val="Normal"/>
    <w:next w:val="Normal"/>
    <w:qFormat/>
    <w:rsid w:val="00A17295"/>
    <w:pPr>
      <w:keepNext/>
      <w:numPr>
        <w:ilvl w:val="7"/>
        <w:numId w:val="1"/>
      </w:numPr>
      <w:jc w:val="right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A17295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A17295"/>
    <w:rPr>
      <w:rFonts w:ascii="Wingdings" w:hAnsi="Wingdings"/>
      <w:color w:val="336699"/>
    </w:rPr>
  </w:style>
  <w:style w:type="character" w:customStyle="1" w:styleId="WW8Num3z0">
    <w:name w:val="WW8Num3z0"/>
    <w:rsid w:val="00A17295"/>
    <w:rPr>
      <w:b w:val="0"/>
    </w:rPr>
  </w:style>
  <w:style w:type="character" w:customStyle="1" w:styleId="WW8Num4z0">
    <w:name w:val="WW8Num4z0"/>
    <w:rsid w:val="00A17295"/>
    <w:rPr>
      <w:b w:val="0"/>
      <w:sz w:val="24"/>
      <w:szCs w:val="24"/>
    </w:rPr>
  </w:style>
  <w:style w:type="character" w:customStyle="1" w:styleId="WW8Num5z0">
    <w:name w:val="WW8Num5z0"/>
    <w:rsid w:val="00A17295"/>
    <w:rPr>
      <w:b w:val="0"/>
    </w:rPr>
  </w:style>
  <w:style w:type="character" w:customStyle="1" w:styleId="WW8Num6z0">
    <w:name w:val="WW8Num6z0"/>
    <w:rsid w:val="00A17295"/>
    <w:rPr>
      <w:b w:val="0"/>
      <w:sz w:val="20"/>
    </w:rPr>
  </w:style>
  <w:style w:type="character" w:customStyle="1" w:styleId="WW8Num7z0">
    <w:name w:val="WW8Num7z0"/>
    <w:rsid w:val="00A17295"/>
    <w:rPr>
      <w:rFonts w:ascii="Symbol" w:hAnsi="Symbol"/>
    </w:rPr>
  </w:style>
  <w:style w:type="character" w:customStyle="1" w:styleId="WW8Num8z0">
    <w:name w:val="WW8Num8z0"/>
    <w:rsid w:val="00A17295"/>
    <w:rPr>
      <w:b w:val="0"/>
      <w:sz w:val="20"/>
      <w:szCs w:val="24"/>
    </w:rPr>
  </w:style>
  <w:style w:type="character" w:customStyle="1" w:styleId="WW8Num12z1">
    <w:name w:val="WW8Num12z1"/>
    <w:rsid w:val="00A17295"/>
    <w:rPr>
      <w:rFonts w:ascii="Times New Roman" w:eastAsia="Times New Roman" w:hAnsi="Times New Roman" w:cs="Times New Roman"/>
    </w:rPr>
  </w:style>
  <w:style w:type="character" w:customStyle="1" w:styleId="WW8Num12z2">
    <w:name w:val="WW8Num12z2"/>
    <w:rsid w:val="00A17295"/>
    <w:rPr>
      <w:b/>
      <w:i w:val="0"/>
      <w:lang w:val="en-US"/>
    </w:rPr>
  </w:style>
  <w:style w:type="character" w:customStyle="1" w:styleId="WW8Num12z4">
    <w:name w:val="WW8Num12z4"/>
    <w:rsid w:val="00A17295"/>
    <w:rPr>
      <w:b/>
      <w:i w:val="0"/>
    </w:rPr>
  </w:style>
  <w:style w:type="character" w:customStyle="1" w:styleId="WW8Num15z0">
    <w:name w:val="WW8Num15z0"/>
    <w:rsid w:val="00A17295"/>
    <w:rPr>
      <w:b w:val="0"/>
      <w:sz w:val="20"/>
      <w:szCs w:val="24"/>
    </w:rPr>
  </w:style>
  <w:style w:type="character" w:customStyle="1" w:styleId="WW8Num20z0">
    <w:name w:val="WW8Num20z0"/>
    <w:rsid w:val="00A17295"/>
    <w:rPr>
      <w:rFonts w:ascii="Symbol" w:hAnsi="Symbol"/>
    </w:rPr>
  </w:style>
  <w:style w:type="character" w:customStyle="1" w:styleId="WW8Num21z0">
    <w:name w:val="WW8Num21z0"/>
    <w:rsid w:val="00A17295"/>
    <w:rPr>
      <w:b w:val="0"/>
    </w:rPr>
  </w:style>
  <w:style w:type="character" w:customStyle="1" w:styleId="WW8Num22z0">
    <w:name w:val="WW8Num22z0"/>
    <w:rsid w:val="00A17295"/>
    <w:rPr>
      <w:b w:val="0"/>
      <w:sz w:val="20"/>
      <w:szCs w:val="24"/>
    </w:rPr>
  </w:style>
  <w:style w:type="character" w:customStyle="1" w:styleId="WW8Num23z0">
    <w:name w:val="WW8Num23z0"/>
    <w:rsid w:val="00A17295"/>
    <w:rPr>
      <w:b w:val="0"/>
      <w:sz w:val="24"/>
      <w:szCs w:val="24"/>
    </w:rPr>
  </w:style>
  <w:style w:type="character" w:customStyle="1" w:styleId="WW8Num24z0">
    <w:name w:val="WW8Num24z0"/>
    <w:rsid w:val="00A17295"/>
    <w:rPr>
      <w:b w:val="0"/>
    </w:rPr>
  </w:style>
  <w:style w:type="character" w:customStyle="1" w:styleId="WW8Num25z0">
    <w:name w:val="WW8Num25z0"/>
    <w:rsid w:val="00A17295"/>
    <w:rPr>
      <w:rFonts w:ascii="Symbol" w:hAnsi="Symbol"/>
      <w:color w:val="336699"/>
    </w:rPr>
  </w:style>
  <w:style w:type="character" w:customStyle="1" w:styleId="WW8Num25z2">
    <w:name w:val="WW8Num25z2"/>
    <w:rsid w:val="00A17295"/>
    <w:rPr>
      <w:rFonts w:ascii="Wingdings" w:hAnsi="Wingdings"/>
    </w:rPr>
  </w:style>
  <w:style w:type="character" w:customStyle="1" w:styleId="WW8Num25z4">
    <w:name w:val="WW8Num25z4"/>
    <w:rsid w:val="00A17295"/>
    <w:rPr>
      <w:rFonts w:ascii="Courier New" w:hAnsi="Courier New" w:cs="Courier New"/>
    </w:rPr>
  </w:style>
  <w:style w:type="character" w:customStyle="1" w:styleId="WW8Num25z6">
    <w:name w:val="WW8Num25z6"/>
    <w:rsid w:val="00A17295"/>
    <w:rPr>
      <w:rFonts w:ascii="Symbol" w:hAnsi="Symbol"/>
    </w:rPr>
  </w:style>
  <w:style w:type="character" w:customStyle="1" w:styleId="WW8Num26z0">
    <w:name w:val="WW8Num26z0"/>
    <w:rsid w:val="00A17295"/>
    <w:rPr>
      <w:b w:val="0"/>
      <w:sz w:val="24"/>
      <w:szCs w:val="24"/>
    </w:rPr>
  </w:style>
  <w:style w:type="character" w:customStyle="1" w:styleId="WW8Num27z0">
    <w:name w:val="WW8Num27z0"/>
    <w:rsid w:val="00A17295"/>
    <w:rPr>
      <w:b w:val="0"/>
      <w:sz w:val="20"/>
      <w:szCs w:val="24"/>
    </w:rPr>
  </w:style>
  <w:style w:type="character" w:customStyle="1" w:styleId="WW8Num28z0">
    <w:name w:val="WW8Num28z0"/>
    <w:rsid w:val="00A17295"/>
    <w:rPr>
      <w:b w:val="0"/>
      <w:sz w:val="24"/>
      <w:szCs w:val="24"/>
    </w:rPr>
  </w:style>
  <w:style w:type="character" w:customStyle="1" w:styleId="WW8Num30z0">
    <w:name w:val="WW8Num30z0"/>
    <w:rsid w:val="00A17295"/>
    <w:rPr>
      <w:b w:val="0"/>
      <w:sz w:val="20"/>
      <w:szCs w:val="24"/>
    </w:rPr>
  </w:style>
  <w:style w:type="character" w:customStyle="1" w:styleId="WW8Num31z0">
    <w:name w:val="WW8Num31z0"/>
    <w:rsid w:val="00A17295"/>
    <w:rPr>
      <w:b w:val="0"/>
      <w:sz w:val="20"/>
      <w:szCs w:val="24"/>
    </w:rPr>
  </w:style>
  <w:style w:type="character" w:customStyle="1" w:styleId="WW8Num32z0">
    <w:name w:val="WW8Num32z0"/>
    <w:rsid w:val="00A17295"/>
    <w:rPr>
      <w:b w:val="0"/>
      <w:sz w:val="20"/>
      <w:szCs w:val="24"/>
    </w:rPr>
  </w:style>
  <w:style w:type="character" w:customStyle="1" w:styleId="WW8Num33z0">
    <w:name w:val="WW8Num33z0"/>
    <w:rsid w:val="00A17295"/>
    <w:rPr>
      <w:b/>
      <w:color w:val="00002E"/>
    </w:rPr>
  </w:style>
  <w:style w:type="character" w:customStyle="1" w:styleId="WW8Num33z1">
    <w:name w:val="WW8Num33z1"/>
    <w:rsid w:val="00A17295"/>
    <w:rPr>
      <w:rFonts w:ascii="Arial" w:eastAsia="Times New Roman" w:hAnsi="Arial" w:cs="Arial"/>
      <w:b/>
      <w:i w:val="0"/>
      <w:lang w:val="ru-RU"/>
    </w:rPr>
  </w:style>
  <w:style w:type="character" w:customStyle="1" w:styleId="WW8Num34z0">
    <w:name w:val="WW8Num34z0"/>
    <w:rsid w:val="00A17295"/>
    <w:rPr>
      <w:b w:val="0"/>
      <w:sz w:val="20"/>
      <w:szCs w:val="24"/>
    </w:rPr>
  </w:style>
  <w:style w:type="character" w:customStyle="1" w:styleId="WW8Num35z0">
    <w:name w:val="WW8Num35z0"/>
    <w:rsid w:val="00A17295"/>
    <w:rPr>
      <w:b w:val="0"/>
      <w:sz w:val="20"/>
      <w:szCs w:val="24"/>
    </w:rPr>
  </w:style>
  <w:style w:type="character" w:customStyle="1" w:styleId="WW8Num36z0">
    <w:name w:val="WW8Num36z0"/>
    <w:rsid w:val="00A17295"/>
    <w:rPr>
      <w:b w:val="0"/>
      <w:sz w:val="20"/>
      <w:szCs w:val="24"/>
    </w:rPr>
  </w:style>
  <w:style w:type="character" w:customStyle="1" w:styleId="WW8Num37z0">
    <w:name w:val="WW8Num37z0"/>
    <w:rsid w:val="00A17295"/>
    <w:rPr>
      <w:b w:val="0"/>
      <w:sz w:val="20"/>
      <w:szCs w:val="24"/>
    </w:rPr>
  </w:style>
  <w:style w:type="character" w:customStyle="1" w:styleId="WW8Num38z0">
    <w:name w:val="WW8Num38z0"/>
    <w:rsid w:val="00A17295"/>
    <w:rPr>
      <w:b/>
      <w:color w:val="00002E"/>
    </w:rPr>
  </w:style>
  <w:style w:type="character" w:customStyle="1" w:styleId="WW8Num38z1">
    <w:name w:val="WW8Num38z1"/>
    <w:rsid w:val="00A17295"/>
    <w:rPr>
      <w:b w:val="0"/>
    </w:rPr>
  </w:style>
  <w:style w:type="character" w:customStyle="1" w:styleId="WW8Num39z0">
    <w:name w:val="WW8Num39z0"/>
    <w:rsid w:val="00A17295"/>
    <w:rPr>
      <w:b w:val="0"/>
      <w:sz w:val="20"/>
      <w:szCs w:val="24"/>
    </w:rPr>
  </w:style>
  <w:style w:type="character" w:customStyle="1" w:styleId="WW8Num40z0">
    <w:name w:val="WW8Num40z0"/>
    <w:rsid w:val="00A17295"/>
    <w:rPr>
      <w:b w:val="0"/>
      <w:sz w:val="20"/>
      <w:szCs w:val="24"/>
    </w:rPr>
  </w:style>
  <w:style w:type="character" w:customStyle="1" w:styleId="WW8Num41z2">
    <w:name w:val="WW8Num41z2"/>
    <w:rsid w:val="00A17295"/>
    <w:rPr>
      <w:rFonts w:ascii="Verdana" w:hAnsi="Verdana"/>
      <w:b/>
      <w:i w:val="0"/>
      <w:sz w:val="24"/>
    </w:rPr>
  </w:style>
  <w:style w:type="character" w:customStyle="1" w:styleId="WW8Num42z0">
    <w:name w:val="WW8Num42z0"/>
    <w:rsid w:val="00A17295"/>
    <w:rPr>
      <w:b w:val="0"/>
      <w:sz w:val="20"/>
      <w:szCs w:val="24"/>
    </w:rPr>
  </w:style>
  <w:style w:type="character" w:customStyle="1" w:styleId="WW8Num43z0">
    <w:name w:val="WW8Num43z0"/>
    <w:rsid w:val="00A17295"/>
    <w:rPr>
      <w:b w:val="0"/>
      <w:sz w:val="20"/>
      <w:szCs w:val="24"/>
    </w:rPr>
  </w:style>
  <w:style w:type="character" w:customStyle="1" w:styleId="WW8Num44z0">
    <w:name w:val="WW8Num44z0"/>
    <w:rsid w:val="00A17295"/>
    <w:rPr>
      <w:rFonts w:ascii="Verdana" w:hAnsi="Verdana"/>
      <w:b/>
      <w:i w:val="0"/>
      <w:color w:val="336699"/>
      <w:sz w:val="16"/>
    </w:rPr>
  </w:style>
  <w:style w:type="character" w:customStyle="1" w:styleId="WW8Num45z0">
    <w:name w:val="WW8Num45z0"/>
    <w:rsid w:val="00A17295"/>
    <w:rPr>
      <w:b w:val="0"/>
      <w:sz w:val="20"/>
      <w:szCs w:val="24"/>
    </w:rPr>
  </w:style>
  <w:style w:type="character" w:customStyle="1" w:styleId="WW8Num46z0">
    <w:name w:val="WW8Num46z0"/>
    <w:rsid w:val="00A17295"/>
    <w:rPr>
      <w:rFonts w:ascii="Symbol" w:hAnsi="Symbol"/>
      <w:color w:val="336699"/>
    </w:rPr>
  </w:style>
  <w:style w:type="character" w:customStyle="1" w:styleId="WW8Num46z1">
    <w:name w:val="WW8Num46z1"/>
    <w:rsid w:val="00A17295"/>
    <w:rPr>
      <w:rFonts w:ascii="Courier New" w:hAnsi="Courier New" w:cs="Courier New"/>
    </w:rPr>
  </w:style>
  <w:style w:type="character" w:customStyle="1" w:styleId="WW8Num46z2">
    <w:name w:val="WW8Num46z2"/>
    <w:rsid w:val="00A17295"/>
    <w:rPr>
      <w:rFonts w:ascii="Wingdings" w:hAnsi="Wingdings"/>
    </w:rPr>
  </w:style>
  <w:style w:type="character" w:customStyle="1" w:styleId="WW8Num46z3">
    <w:name w:val="WW8Num46z3"/>
    <w:rsid w:val="00A17295"/>
    <w:rPr>
      <w:rFonts w:ascii="Symbol" w:hAnsi="Symbol"/>
    </w:rPr>
  </w:style>
  <w:style w:type="character" w:customStyle="1" w:styleId="11">
    <w:name w:val="Основной шрифт абзаца1"/>
    <w:rsid w:val="00A17295"/>
  </w:style>
  <w:style w:type="character" w:customStyle="1" w:styleId="WW8Num7z1">
    <w:name w:val="WW8Num7z1"/>
    <w:rsid w:val="00A17295"/>
    <w:rPr>
      <w:rFonts w:ascii="Courier New" w:hAnsi="Courier New" w:cs="Courier New"/>
    </w:rPr>
  </w:style>
  <w:style w:type="character" w:customStyle="1" w:styleId="WW8Num7z2">
    <w:name w:val="WW8Num7z2"/>
    <w:rsid w:val="00A17295"/>
    <w:rPr>
      <w:rFonts w:ascii="Wingdings" w:hAnsi="Wingdings"/>
    </w:rPr>
  </w:style>
  <w:style w:type="character" w:customStyle="1" w:styleId="WW8Num17z0">
    <w:name w:val="WW8Num17z0"/>
    <w:rsid w:val="00A17295"/>
    <w:rPr>
      <w:rFonts w:ascii="Symbol" w:hAnsi="Symbol"/>
    </w:rPr>
  </w:style>
  <w:style w:type="character" w:customStyle="1" w:styleId="WW8Num17z1">
    <w:name w:val="WW8Num17z1"/>
    <w:rsid w:val="00A17295"/>
    <w:rPr>
      <w:rFonts w:ascii="Courier New" w:hAnsi="Courier New" w:cs="Courier New"/>
    </w:rPr>
  </w:style>
  <w:style w:type="character" w:customStyle="1" w:styleId="WW8Num17z2">
    <w:name w:val="WW8Num17z2"/>
    <w:rsid w:val="00A17295"/>
    <w:rPr>
      <w:rFonts w:ascii="Wingdings" w:hAnsi="Wingdings"/>
    </w:rPr>
  </w:style>
  <w:style w:type="character" w:customStyle="1" w:styleId="WW8Num18z0">
    <w:name w:val="WW8Num18z0"/>
    <w:rsid w:val="00A17295"/>
    <w:rPr>
      <w:b w:val="0"/>
      <w:sz w:val="24"/>
      <w:szCs w:val="24"/>
    </w:rPr>
  </w:style>
  <w:style w:type="character" w:customStyle="1" w:styleId="WW8Num19z1">
    <w:name w:val="WW8Num19z1"/>
    <w:rsid w:val="00A17295"/>
    <w:rPr>
      <w:rFonts w:ascii="Times New Roman" w:eastAsia="Times New Roman" w:hAnsi="Times New Roman" w:cs="Times New Roman"/>
    </w:rPr>
  </w:style>
  <w:style w:type="character" w:customStyle="1" w:styleId="WW8Num20z1">
    <w:name w:val="WW8Num20z1"/>
    <w:rsid w:val="00A17295"/>
    <w:rPr>
      <w:rFonts w:ascii="Courier New" w:hAnsi="Courier New" w:cs="Courier New"/>
    </w:rPr>
  </w:style>
  <w:style w:type="character" w:customStyle="1" w:styleId="WW8Num20z2">
    <w:name w:val="WW8Num20z2"/>
    <w:rsid w:val="00A17295"/>
    <w:rPr>
      <w:rFonts w:ascii="Wingdings" w:hAnsi="Wingdings"/>
    </w:rPr>
  </w:style>
  <w:style w:type="character" w:customStyle="1" w:styleId="WW8Num32z1">
    <w:name w:val="WW8Num32z1"/>
    <w:rsid w:val="00A17295"/>
    <w:rPr>
      <w:rFonts w:ascii="Times New Roman" w:eastAsia="Times New Roman" w:hAnsi="Times New Roman" w:cs="Times New Roman"/>
    </w:rPr>
  </w:style>
  <w:style w:type="character" w:customStyle="1" w:styleId="WW8Num33z2">
    <w:name w:val="WW8Num33z2"/>
    <w:rsid w:val="00A17295"/>
    <w:rPr>
      <w:b/>
      <w:i w:val="0"/>
      <w:lang w:val="en-US"/>
    </w:rPr>
  </w:style>
  <w:style w:type="character" w:customStyle="1" w:styleId="WW8Num33z4">
    <w:name w:val="WW8Num33z4"/>
    <w:rsid w:val="00A17295"/>
    <w:rPr>
      <w:b/>
      <w:i w:val="0"/>
    </w:rPr>
  </w:style>
  <w:style w:type="character" w:customStyle="1" w:styleId="WW-">
    <w:name w:val="WW-Основной шрифт абзаца"/>
    <w:rsid w:val="00A17295"/>
  </w:style>
  <w:style w:type="character" w:styleId="Hyperlink">
    <w:name w:val="Hyperlink"/>
    <w:uiPriority w:val="99"/>
    <w:rsid w:val="00A17295"/>
    <w:rPr>
      <w:color w:val="0000FF"/>
      <w:u w:val="single"/>
    </w:rPr>
  </w:style>
  <w:style w:type="character" w:customStyle="1" w:styleId="dialog-label">
    <w:name w:val="dialog-label"/>
    <w:basedOn w:val="WW-"/>
    <w:rsid w:val="00A17295"/>
  </w:style>
  <w:style w:type="character" w:customStyle="1" w:styleId="a3">
    <w:name w:val="Символ сноски"/>
    <w:rsid w:val="00A17295"/>
    <w:rPr>
      <w:vertAlign w:val="superscript"/>
    </w:rPr>
  </w:style>
  <w:style w:type="character" w:customStyle="1" w:styleId="banner">
    <w:name w:val="banner"/>
    <w:basedOn w:val="WW-"/>
    <w:rsid w:val="00A17295"/>
  </w:style>
  <w:style w:type="character" w:customStyle="1" w:styleId="12">
    <w:name w:val="Заголовок1"/>
    <w:basedOn w:val="WW-"/>
    <w:rsid w:val="00A17295"/>
  </w:style>
  <w:style w:type="character" w:styleId="PageNumber">
    <w:name w:val="page number"/>
    <w:basedOn w:val="WW-"/>
    <w:rsid w:val="00A17295"/>
  </w:style>
  <w:style w:type="character" w:styleId="FollowedHyperlink">
    <w:name w:val="FollowedHyperlink"/>
    <w:rsid w:val="00A17295"/>
    <w:rPr>
      <w:color w:val="800080"/>
      <w:u w:val="single"/>
    </w:rPr>
  </w:style>
  <w:style w:type="character" w:customStyle="1" w:styleId="b1">
    <w:name w:val="b1"/>
    <w:rsid w:val="00A17295"/>
    <w:rPr>
      <w:rFonts w:ascii="Courier New" w:hAnsi="Courier New" w:cs="Courier New"/>
      <w:b/>
      <w:bCs/>
      <w:strike w:val="0"/>
      <w:dstrike w:val="0"/>
      <w:color w:val="FF0000"/>
      <w:u w:val="none"/>
    </w:rPr>
  </w:style>
  <w:style w:type="character" w:customStyle="1" w:styleId="m1">
    <w:name w:val="m1"/>
    <w:rsid w:val="00A17295"/>
    <w:rPr>
      <w:color w:val="0000FF"/>
    </w:rPr>
  </w:style>
  <w:style w:type="character" w:customStyle="1" w:styleId="a4">
    <w:name w:val="Внимание! Знак"/>
    <w:link w:val="a5"/>
    <w:rsid w:val="00015A6B"/>
    <w:rPr>
      <w:rFonts w:ascii="Verdana" w:hAnsi="Verdana"/>
      <w:lang w:val="uk-UA" w:eastAsia="ar-SA" w:bidi="ar-SA"/>
    </w:rPr>
  </w:style>
  <w:style w:type="character" w:customStyle="1" w:styleId="tx1">
    <w:name w:val="tx1"/>
    <w:rsid w:val="00A17295"/>
    <w:rPr>
      <w:b/>
      <w:bCs/>
    </w:rPr>
  </w:style>
  <w:style w:type="character" w:customStyle="1" w:styleId="ci1">
    <w:name w:val="ci1"/>
    <w:rsid w:val="00A17295"/>
    <w:rPr>
      <w:rFonts w:ascii="Courier" w:hAnsi="Courier"/>
      <w:color w:val="888888"/>
      <w:sz w:val="24"/>
      <w:szCs w:val="24"/>
    </w:rPr>
  </w:style>
  <w:style w:type="character" w:customStyle="1" w:styleId="13">
    <w:name w:val="Знак сноски1"/>
    <w:rsid w:val="00A17295"/>
    <w:rPr>
      <w:vertAlign w:val="superscript"/>
    </w:rPr>
  </w:style>
  <w:style w:type="character" w:customStyle="1" w:styleId="a6">
    <w:name w:val="Знак Знак"/>
    <w:rsid w:val="00A17295"/>
    <w:rPr>
      <w:rFonts w:ascii="Verdana" w:hAnsi="Verdana"/>
      <w:lang w:val="ru-RU" w:eastAsia="ar-SA" w:bidi="ar-SA"/>
    </w:rPr>
  </w:style>
  <w:style w:type="character" w:customStyle="1" w:styleId="14">
    <w:name w:val="Знак Знак1"/>
    <w:rsid w:val="00A17295"/>
    <w:rPr>
      <w:rFonts w:ascii="Verdana" w:hAnsi="Verdana"/>
      <w:b/>
      <w:bCs/>
      <w:color w:val="336699"/>
      <w:sz w:val="24"/>
      <w:szCs w:val="24"/>
      <w:lang w:val="en-US" w:eastAsia="ar-SA" w:bidi="ar-SA"/>
    </w:rPr>
  </w:style>
  <w:style w:type="character" w:customStyle="1" w:styleId="WW8Num15z1">
    <w:name w:val="WW8Num15z1"/>
    <w:rsid w:val="00A17295"/>
    <w:rPr>
      <w:rFonts w:ascii="Times New Roman" w:eastAsia="Times New Roman" w:hAnsi="Times New Roman" w:cs="Times New Roman"/>
    </w:rPr>
  </w:style>
  <w:style w:type="character" w:customStyle="1" w:styleId="WW8Num35z1">
    <w:name w:val="WW8Num35z1"/>
    <w:rsid w:val="00A17295"/>
    <w:rPr>
      <w:rFonts w:ascii="Arial" w:eastAsia="Times New Roman" w:hAnsi="Arial" w:cs="Arial"/>
      <w:b/>
      <w:i w:val="0"/>
      <w:lang w:val="ru-RU"/>
    </w:rPr>
  </w:style>
  <w:style w:type="character" w:customStyle="1" w:styleId="WW8Num35z2">
    <w:name w:val="WW8Num35z2"/>
    <w:rsid w:val="00A17295"/>
    <w:rPr>
      <w:b/>
      <w:i w:val="0"/>
      <w:lang w:val="en-US"/>
    </w:rPr>
  </w:style>
  <w:style w:type="character" w:customStyle="1" w:styleId="WW8Num35z4">
    <w:name w:val="WW8Num35z4"/>
    <w:rsid w:val="00A17295"/>
    <w:rPr>
      <w:b/>
      <w:i w:val="0"/>
    </w:rPr>
  </w:style>
  <w:style w:type="character" w:styleId="Emphasis">
    <w:name w:val="Emphasis"/>
    <w:uiPriority w:val="20"/>
    <w:qFormat/>
    <w:rsid w:val="00A17295"/>
    <w:rPr>
      <w:i/>
      <w:iCs/>
    </w:rPr>
  </w:style>
  <w:style w:type="character" w:customStyle="1" w:styleId="a7">
    <w:name w:val="Ссылка Знак"/>
    <w:rsid w:val="00A17295"/>
    <w:rPr>
      <w:rFonts w:ascii="Verdana" w:hAnsi="Verdana"/>
      <w:u w:val="single"/>
      <w:lang w:val="ru-RU" w:eastAsia="ar-SA" w:bidi="ar-SA"/>
    </w:rPr>
  </w:style>
  <w:style w:type="paragraph" w:customStyle="1" w:styleId="2">
    <w:name w:val="Заголовок2"/>
    <w:basedOn w:val="Normal"/>
    <w:next w:val="BodyText"/>
    <w:rsid w:val="00A17295"/>
    <w:pPr>
      <w:keepNext/>
      <w:spacing w:before="240"/>
    </w:pPr>
    <w:rPr>
      <w:rFonts w:ascii="Arial" w:eastAsia="SimSun" w:hAnsi="Arial" w:cs="Tahoma"/>
      <w:sz w:val="28"/>
      <w:szCs w:val="28"/>
    </w:rPr>
  </w:style>
  <w:style w:type="paragraph" w:styleId="BodyText">
    <w:name w:val="Body Text"/>
    <w:basedOn w:val="Normal"/>
    <w:rsid w:val="00A17295"/>
    <w:pPr>
      <w:spacing w:before="0"/>
    </w:pPr>
  </w:style>
  <w:style w:type="paragraph" w:styleId="List">
    <w:name w:val="List"/>
    <w:basedOn w:val="BodyText"/>
    <w:rsid w:val="00A17295"/>
    <w:rPr>
      <w:rFonts w:cs="Tahoma"/>
    </w:rPr>
  </w:style>
  <w:style w:type="paragraph" w:customStyle="1" w:styleId="20">
    <w:name w:val="Название2"/>
    <w:basedOn w:val="Normal"/>
    <w:rsid w:val="00A17295"/>
    <w:pPr>
      <w:suppressLineNumbers/>
    </w:pPr>
    <w:rPr>
      <w:rFonts w:cs="Tahoma"/>
      <w:i/>
      <w:iCs/>
      <w:sz w:val="24"/>
      <w:szCs w:val="24"/>
    </w:rPr>
  </w:style>
  <w:style w:type="paragraph" w:customStyle="1" w:styleId="22">
    <w:name w:val="Указатель2"/>
    <w:basedOn w:val="Normal"/>
    <w:rsid w:val="00A17295"/>
    <w:pPr>
      <w:suppressLineNumbers/>
    </w:pPr>
    <w:rPr>
      <w:rFonts w:cs="Tahoma"/>
    </w:rPr>
  </w:style>
  <w:style w:type="paragraph" w:customStyle="1" w:styleId="15">
    <w:name w:val="Название1"/>
    <w:basedOn w:val="Normal"/>
    <w:rsid w:val="00A17295"/>
    <w:pPr>
      <w:suppressLineNumbers/>
    </w:pPr>
    <w:rPr>
      <w:rFonts w:cs="Tahoma"/>
      <w:i/>
      <w:iCs/>
      <w:sz w:val="24"/>
      <w:szCs w:val="24"/>
    </w:rPr>
  </w:style>
  <w:style w:type="paragraph" w:customStyle="1" w:styleId="16">
    <w:name w:val="Указатель1"/>
    <w:basedOn w:val="Normal"/>
    <w:rsid w:val="00A17295"/>
    <w:pPr>
      <w:suppressLineNumbers/>
    </w:pPr>
    <w:rPr>
      <w:rFonts w:cs="Tahoma"/>
    </w:rPr>
  </w:style>
  <w:style w:type="paragraph" w:customStyle="1" w:styleId="5Arial14pt">
    <w:name w:val="Стиль Заголовок 5 + Arial 14 pt не полужирный"/>
    <w:basedOn w:val="Normal"/>
    <w:rsid w:val="00A17295"/>
    <w:pPr>
      <w:numPr>
        <w:numId w:val="3"/>
      </w:numPr>
    </w:pPr>
  </w:style>
  <w:style w:type="paragraph" w:styleId="FootnoteText">
    <w:name w:val="footnote text"/>
    <w:basedOn w:val="Normal"/>
    <w:rsid w:val="00A17295"/>
    <w:pPr>
      <w:jc w:val="left"/>
    </w:pPr>
    <w:rPr>
      <w:lang w:val="en-US"/>
    </w:rPr>
  </w:style>
  <w:style w:type="paragraph" w:styleId="Footer">
    <w:name w:val="footer"/>
    <w:basedOn w:val="Normal"/>
    <w:link w:val="FooterChar"/>
    <w:uiPriority w:val="99"/>
    <w:rsid w:val="0000002C"/>
    <w:pPr>
      <w:tabs>
        <w:tab w:val="center" w:pos="4677"/>
        <w:tab w:val="right" w:pos="9355"/>
      </w:tabs>
    </w:pPr>
    <w:rPr>
      <w:color w:val="538135"/>
    </w:rPr>
  </w:style>
  <w:style w:type="paragraph" w:styleId="Header">
    <w:name w:val="header"/>
    <w:basedOn w:val="Normal"/>
    <w:link w:val="HeaderChar"/>
    <w:rsid w:val="0000002C"/>
    <w:pPr>
      <w:tabs>
        <w:tab w:val="center" w:pos="4677"/>
        <w:tab w:val="right" w:pos="9355"/>
      </w:tabs>
    </w:pPr>
    <w:rPr>
      <w:color w:val="538135"/>
    </w:rPr>
  </w:style>
  <w:style w:type="paragraph" w:customStyle="1" w:styleId="3">
    <w:name w:val="Заголовок3"/>
    <w:basedOn w:val="Normal"/>
    <w:next w:val="Subtitle"/>
    <w:qFormat/>
    <w:rsid w:val="00A17295"/>
    <w:pPr>
      <w:jc w:val="center"/>
    </w:pPr>
    <w:rPr>
      <w:b/>
      <w:sz w:val="40"/>
    </w:rPr>
  </w:style>
  <w:style w:type="paragraph" w:styleId="Subtitle">
    <w:name w:val="Subtitle"/>
    <w:basedOn w:val="2"/>
    <w:next w:val="BodyText"/>
    <w:qFormat/>
    <w:rsid w:val="00A17295"/>
    <w:pPr>
      <w:jc w:val="center"/>
    </w:pPr>
    <w:rPr>
      <w:i/>
      <w:iCs/>
    </w:rPr>
  </w:style>
  <w:style w:type="paragraph" w:styleId="BodyTextIndent">
    <w:name w:val="Body Text Indent"/>
    <w:basedOn w:val="Normal"/>
    <w:rsid w:val="00A17295"/>
    <w:pPr>
      <w:ind w:left="680" w:firstLine="0"/>
    </w:pPr>
    <w:rPr>
      <w:rFonts w:ascii="Courier New" w:hAnsi="Courier New" w:cs="Courier New"/>
      <w:b/>
      <w:bCs/>
      <w:lang w:val="en-US"/>
    </w:rPr>
  </w:style>
  <w:style w:type="paragraph" w:customStyle="1" w:styleId="210">
    <w:name w:val="Основной текст с отступом 21"/>
    <w:basedOn w:val="Normal"/>
    <w:rsid w:val="00A17295"/>
    <w:pPr>
      <w:ind w:left="680" w:firstLine="0"/>
      <w:jc w:val="left"/>
    </w:pPr>
    <w:rPr>
      <w:rFonts w:ascii="Courier New" w:hAnsi="Courier New" w:cs="Courier New"/>
      <w:b/>
      <w:lang w:val="uk-UA"/>
    </w:rPr>
  </w:style>
  <w:style w:type="paragraph" w:styleId="HTMLPreformatted">
    <w:name w:val="HTML Preformatted"/>
    <w:basedOn w:val="Normal"/>
    <w:rsid w:val="00A172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  <w:jc w:val="left"/>
    </w:pPr>
    <w:rPr>
      <w:rFonts w:ascii="Courier New" w:hAnsi="Courier New" w:cs="Courier New"/>
    </w:rPr>
  </w:style>
  <w:style w:type="paragraph" w:styleId="TOC1">
    <w:name w:val="toc 1"/>
    <w:basedOn w:val="Normal"/>
    <w:next w:val="Normal"/>
    <w:uiPriority w:val="39"/>
    <w:rsid w:val="00D50714"/>
    <w:pPr>
      <w:spacing w:before="360" w:after="0"/>
      <w:jc w:val="left"/>
    </w:pPr>
    <w:rPr>
      <w:rFonts w:cs="Arial"/>
      <w:b/>
      <w:bCs/>
      <w:caps/>
      <w:color w:val="538135"/>
      <w:sz w:val="28"/>
      <w:szCs w:val="24"/>
    </w:rPr>
  </w:style>
  <w:style w:type="paragraph" w:styleId="TOC2">
    <w:name w:val="toc 2"/>
    <w:basedOn w:val="Normal"/>
    <w:next w:val="Normal"/>
    <w:uiPriority w:val="39"/>
    <w:rsid w:val="00D50714"/>
    <w:pPr>
      <w:spacing w:before="240" w:after="0"/>
      <w:jc w:val="left"/>
    </w:pPr>
    <w:rPr>
      <w:b/>
      <w:bCs/>
      <w:color w:val="538135"/>
      <w:sz w:val="26"/>
    </w:rPr>
  </w:style>
  <w:style w:type="paragraph" w:styleId="TOC3">
    <w:name w:val="toc 3"/>
    <w:basedOn w:val="Normal"/>
    <w:next w:val="Normal"/>
    <w:uiPriority w:val="39"/>
    <w:rsid w:val="00D50714"/>
    <w:pPr>
      <w:spacing w:before="0" w:after="0"/>
      <w:ind w:left="200"/>
      <w:jc w:val="left"/>
    </w:pPr>
    <w:rPr>
      <w:b/>
      <w:color w:val="538135"/>
      <w:sz w:val="24"/>
    </w:rPr>
  </w:style>
  <w:style w:type="paragraph" w:styleId="TOC4">
    <w:name w:val="toc 4"/>
    <w:basedOn w:val="Normal"/>
    <w:next w:val="Normal"/>
    <w:rsid w:val="00A17295"/>
    <w:pPr>
      <w:spacing w:before="0" w:after="0"/>
      <w:ind w:left="400"/>
      <w:jc w:val="left"/>
    </w:pPr>
    <w:rPr>
      <w:b/>
      <w:i/>
      <w:color w:val="336699"/>
    </w:rPr>
  </w:style>
  <w:style w:type="paragraph" w:styleId="TOC5">
    <w:name w:val="toc 5"/>
    <w:basedOn w:val="Normal"/>
    <w:next w:val="Normal"/>
    <w:rsid w:val="00A17295"/>
    <w:pPr>
      <w:spacing w:before="0" w:after="0"/>
      <w:ind w:left="960" w:firstLine="0"/>
      <w:jc w:val="left"/>
    </w:pPr>
    <w:rPr>
      <w:sz w:val="18"/>
      <w:szCs w:val="18"/>
    </w:rPr>
  </w:style>
  <w:style w:type="paragraph" w:styleId="TOC6">
    <w:name w:val="toc 6"/>
    <w:basedOn w:val="Normal"/>
    <w:next w:val="Normal"/>
    <w:rsid w:val="00A17295"/>
    <w:pPr>
      <w:spacing w:before="0" w:after="0"/>
      <w:ind w:left="1200" w:firstLine="0"/>
      <w:jc w:val="left"/>
    </w:pPr>
    <w:rPr>
      <w:sz w:val="18"/>
      <w:szCs w:val="18"/>
    </w:rPr>
  </w:style>
  <w:style w:type="paragraph" w:styleId="TOC7">
    <w:name w:val="toc 7"/>
    <w:basedOn w:val="Normal"/>
    <w:next w:val="Normal"/>
    <w:rsid w:val="00A17295"/>
    <w:pPr>
      <w:spacing w:before="0" w:after="0"/>
      <w:ind w:left="1440" w:firstLine="0"/>
      <w:jc w:val="left"/>
    </w:pPr>
    <w:rPr>
      <w:sz w:val="18"/>
      <w:szCs w:val="18"/>
    </w:rPr>
  </w:style>
  <w:style w:type="paragraph" w:styleId="TOC8">
    <w:name w:val="toc 8"/>
    <w:basedOn w:val="Normal"/>
    <w:next w:val="Normal"/>
    <w:rsid w:val="00A17295"/>
    <w:pPr>
      <w:spacing w:before="0" w:after="0"/>
      <w:ind w:left="1680" w:firstLine="0"/>
      <w:jc w:val="left"/>
    </w:pPr>
    <w:rPr>
      <w:sz w:val="18"/>
      <w:szCs w:val="18"/>
    </w:rPr>
  </w:style>
  <w:style w:type="paragraph" w:styleId="TOC9">
    <w:name w:val="toc 9"/>
    <w:basedOn w:val="Normal"/>
    <w:next w:val="Normal"/>
    <w:rsid w:val="00A17295"/>
    <w:pPr>
      <w:spacing w:before="0" w:after="0"/>
      <w:ind w:left="1920" w:firstLine="0"/>
      <w:jc w:val="left"/>
    </w:pPr>
    <w:rPr>
      <w:sz w:val="18"/>
      <w:szCs w:val="18"/>
    </w:rPr>
  </w:style>
  <w:style w:type="paragraph" w:customStyle="1" w:styleId="17">
    <w:name w:val="Схема документа1"/>
    <w:basedOn w:val="Normal"/>
    <w:rsid w:val="00A17295"/>
    <w:pPr>
      <w:shd w:val="clear" w:color="auto" w:fill="000080"/>
    </w:pPr>
    <w:rPr>
      <w:rFonts w:ascii="Tahoma" w:hAnsi="Tahoma" w:cs="Tahoma"/>
    </w:rPr>
  </w:style>
  <w:style w:type="paragraph" w:customStyle="1" w:styleId="100">
    <w:name w:val="Оглавление 10"/>
    <w:basedOn w:val="16"/>
    <w:rsid w:val="00A17295"/>
    <w:pPr>
      <w:tabs>
        <w:tab w:val="right" w:leader="dot" w:pos="7091"/>
      </w:tabs>
      <w:ind w:left="2547" w:firstLine="0"/>
    </w:pPr>
  </w:style>
  <w:style w:type="paragraph" w:styleId="BalloonText">
    <w:name w:val="Balloon Text"/>
    <w:basedOn w:val="Normal"/>
    <w:rsid w:val="00A17295"/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Normal"/>
    <w:rsid w:val="00A17295"/>
    <w:pPr>
      <w:suppressLineNumbers/>
    </w:pPr>
  </w:style>
  <w:style w:type="paragraph" w:customStyle="1" w:styleId="a9">
    <w:name w:val="Заголовок таблицы"/>
    <w:basedOn w:val="Normal"/>
    <w:rsid w:val="00A17295"/>
    <w:pPr>
      <w:spacing w:before="0" w:after="60"/>
      <w:ind w:firstLine="0"/>
      <w:jc w:val="left"/>
    </w:pPr>
    <w:rPr>
      <w:b/>
      <w:bCs/>
      <w:color w:val="336699"/>
      <w:sz w:val="18"/>
      <w:szCs w:val="18"/>
    </w:rPr>
  </w:style>
  <w:style w:type="paragraph" w:customStyle="1" w:styleId="1">
    <w:name w:val="Маркированный список1"/>
    <w:basedOn w:val="Normal"/>
    <w:link w:val="18"/>
    <w:rsid w:val="00A17295"/>
    <w:pPr>
      <w:numPr>
        <w:numId w:val="6"/>
      </w:numPr>
      <w:spacing w:before="60" w:after="60"/>
    </w:pPr>
  </w:style>
  <w:style w:type="paragraph" w:customStyle="1" w:styleId="21">
    <w:name w:val="Маркированный список 21"/>
    <w:basedOn w:val="Normal"/>
    <w:rsid w:val="00A17295"/>
    <w:pPr>
      <w:numPr>
        <w:numId w:val="2"/>
      </w:numPr>
      <w:tabs>
        <w:tab w:val="left" w:pos="1418"/>
      </w:tabs>
    </w:pPr>
  </w:style>
  <w:style w:type="paragraph" w:customStyle="1" w:styleId="a0">
    <w:name w:val="Номер рисунка"/>
    <w:basedOn w:val="Normal"/>
    <w:rsid w:val="00A17295"/>
    <w:pPr>
      <w:numPr>
        <w:numId w:val="5"/>
      </w:numPr>
      <w:jc w:val="center"/>
    </w:pPr>
    <w:rPr>
      <w:b/>
      <w:color w:val="336699"/>
      <w:sz w:val="16"/>
    </w:rPr>
  </w:style>
  <w:style w:type="paragraph" w:customStyle="1" w:styleId="10">
    <w:name w:val="Нумерованный список1"/>
    <w:basedOn w:val="Normal"/>
    <w:rsid w:val="00A17295"/>
    <w:pPr>
      <w:numPr>
        <w:numId w:val="7"/>
      </w:numPr>
    </w:pPr>
  </w:style>
  <w:style w:type="paragraph" w:customStyle="1" w:styleId="aa">
    <w:name w:val="Оглавление"/>
    <w:basedOn w:val="TOC1"/>
    <w:rsid w:val="00A17295"/>
    <w:pPr>
      <w:ind w:firstLine="0"/>
      <w:jc w:val="center"/>
    </w:pPr>
    <w:rPr>
      <w:rFonts w:ascii="Arial" w:hAnsi="Arial"/>
      <w:szCs w:val="32"/>
    </w:rPr>
  </w:style>
  <w:style w:type="paragraph" w:customStyle="1" w:styleId="ab">
    <w:name w:val="Подзаголовок для примеров"/>
    <w:basedOn w:val="Normal"/>
    <w:next w:val="Normal"/>
    <w:link w:val="ac"/>
    <w:rsid w:val="00A17295"/>
    <w:rPr>
      <w:b/>
      <w:u w:val="single"/>
      <w:lang w:val="en-US"/>
    </w:rPr>
  </w:style>
  <w:style w:type="paragraph" w:customStyle="1" w:styleId="ad">
    <w:name w:val="Рисунок"/>
    <w:basedOn w:val="Normal"/>
    <w:next w:val="Normal"/>
    <w:uiPriority w:val="99"/>
    <w:rsid w:val="00A17295"/>
    <w:pPr>
      <w:ind w:firstLine="0"/>
      <w:jc w:val="center"/>
    </w:pPr>
  </w:style>
  <w:style w:type="paragraph" w:customStyle="1" w:styleId="ae">
    <w:name w:val="Таблица"/>
    <w:basedOn w:val="Normal"/>
    <w:link w:val="af"/>
    <w:rsid w:val="00247308"/>
    <w:pPr>
      <w:suppressAutoHyphens w:val="0"/>
      <w:spacing w:before="0" w:after="60"/>
      <w:ind w:firstLine="0"/>
      <w:jc w:val="left"/>
    </w:pPr>
    <w:rPr>
      <w:bCs/>
      <w:sz w:val="18"/>
      <w:lang w:eastAsia="ru-RU"/>
    </w:rPr>
  </w:style>
  <w:style w:type="paragraph" w:customStyle="1" w:styleId="a5">
    <w:name w:val="Внимание!"/>
    <w:basedOn w:val="Normal"/>
    <w:link w:val="a4"/>
    <w:rsid w:val="00015A6B"/>
    <w:pPr>
      <w:spacing w:before="240" w:after="240"/>
      <w:ind w:firstLine="0"/>
    </w:pPr>
    <w:rPr>
      <w:lang w:val="uk-UA"/>
    </w:rPr>
  </w:style>
  <w:style w:type="paragraph" w:customStyle="1" w:styleId="a1">
    <w:name w:val="Многоуровневый список"/>
    <w:basedOn w:val="Normal"/>
    <w:rsid w:val="00A17295"/>
    <w:pPr>
      <w:numPr>
        <w:numId w:val="9"/>
      </w:numPr>
    </w:pPr>
  </w:style>
  <w:style w:type="paragraph" w:customStyle="1" w:styleId="a">
    <w:name w:val="Подпись рисунка"/>
    <w:basedOn w:val="Normal"/>
    <w:rsid w:val="00A17295"/>
    <w:pPr>
      <w:numPr>
        <w:numId w:val="4"/>
      </w:numPr>
      <w:spacing w:after="240"/>
      <w:jc w:val="center"/>
    </w:pPr>
    <w:rPr>
      <w:sz w:val="18"/>
    </w:rPr>
  </w:style>
  <w:style w:type="paragraph" w:customStyle="1" w:styleId="af0">
    <w:name w:val="Ссылка"/>
    <w:basedOn w:val="Normal"/>
    <w:next w:val="Normal"/>
    <w:rsid w:val="00A17295"/>
    <w:rPr>
      <w:u w:val="single"/>
    </w:rPr>
  </w:style>
  <w:style w:type="paragraph" w:styleId="EndnoteText">
    <w:name w:val="endnote text"/>
    <w:basedOn w:val="Normal"/>
    <w:rsid w:val="00A17295"/>
  </w:style>
  <w:style w:type="paragraph" w:styleId="ListNumber">
    <w:name w:val="List Number"/>
    <w:basedOn w:val="Normal"/>
    <w:rsid w:val="000B228F"/>
    <w:pPr>
      <w:numPr>
        <w:numId w:val="8"/>
      </w:numPr>
    </w:pPr>
  </w:style>
  <w:style w:type="table" w:styleId="TableGrid">
    <w:name w:val="Table Grid"/>
    <w:basedOn w:val="TableNormal"/>
    <w:rsid w:val="00247308"/>
    <w:pPr>
      <w:spacing w:before="120" w:after="120"/>
      <w:ind w:firstLine="567"/>
      <w:jc w:val="both"/>
    </w:pPr>
    <w:rPr>
      <w:rFonts w:ascii="Verdana" w:hAnsi="Verdana"/>
      <w:sz w:val="18"/>
    </w:rPr>
    <w:tblPr>
      <w:tblBorders>
        <w:top w:val="double" w:sz="4" w:space="0" w:color="336699"/>
        <w:left w:val="double" w:sz="4" w:space="0" w:color="336699"/>
        <w:bottom w:val="double" w:sz="4" w:space="0" w:color="336699"/>
        <w:right w:val="double" w:sz="4" w:space="0" w:color="336699"/>
        <w:insideH w:val="single" w:sz="6" w:space="0" w:color="336699"/>
        <w:insideV w:val="single" w:sz="6" w:space="0" w:color="336699"/>
      </w:tblBorders>
    </w:tblPr>
    <w:tblStylePr w:type="firstRow">
      <w:rPr>
        <w:rFonts w:ascii="Wingdings" w:hAnsi="Wingdings"/>
        <w:b/>
        <w:i w:val="0"/>
        <w:color w:val="336699"/>
        <w:sz w:val="18"/>
      </w:rPr>
      <w:tblPr/>
      <w:tcPr>
        <w:tcBorders>
          <w:top w:val="double" w:sz="4" w:space="0" w:color="336699"/>
          <w:left w:val="double" w:sz="4" w:space="0" w:color="336699"/>
          <w:bottom w:val="nil"/>
          <w:right w:val="double" w:sz="4" w:space="0" w:color="336699"/>
          <w:insideH w:val="nil"/>
          <w:insideV w:val="single" w:sz="4" w:space="0" w:color="336699"/>
          <w:tl2br w:val="nil"/>
          <w:tr2bl w:val="nil"/>
        </w:tcBorders>
        <w:shd w:val="clear" w:color="auto" w:fill="D9D9D9"/>
      </w:tcPr>
    </w:tblStylePr>
    <w:tblStylePr w:type="firstCol">
      <w:rPr>
        <w:rFonts w:ascii="Wingdings" w:hAnsi="Wingdings"/>
        <w:b/>
        <w:i w:val="0"/>
        <w:sz w:val="18"/>
      </w:rPr>
    </w:tblStylePr>
  </w:style>
  <w:style w:type="character" w:customStyle="1" w:styleId="18">
    <w:name w:val="Маркированный список1 Знак"/>
    <w:link w:val="1"/>
    <w:rsid w:val="00BC1CE9"/>
    <w:rPr>
      <w:rFonts w:ascii="Verdana" w:hAnsi="Verdana"/>
      <w:lang w:eastAsia="ar-SA"/>
    </w:rPr>
  </w:style>
  <w:style w:type="character" w:styleId="FootnoteReference">
    <w:name w:val="footnote reference"/>
    <w:semiHidden/>
    <w:rsid w:val="0069364D"/>
    <w:rPr>
      <w:vertAlign w:val="superscript"/>
    </w:rPr>
  </w:style>
  <w:style w:type="paragraph" w:customStyle="1" w:styleId="af1">
    <w:name w:val="Таблица + полужирный"/>
    <w:basedOn w:val="ae"/>
    <w:rsid w:val="001D45BB"/>
  </w:style>
  <w:style w:type="paragraph" w:styleId="DocumentMap">
    <w:name w:val="Document Map"/>
    <w:basedOn w:val="Normal"/>
    <w:semiHidden/>
    <w:rsid w:val="00C87C8B"/>
    <w:pPr>
      <w:shd w:val="clear" w:color="auto" w:fill="000080"/>
    </w:pPr>
    <w:rPr>
      <w:rFonts w:ascii="Tahoma" w:hAnsi="Tahoma" w:cs="Tahoma"/>
    </w:rPr>
  </w:style>
  <w:style w:type="character" w:customStyle="1" w:styleId="af">
    <w:name w:val="Таблица Знак"/>
    <w:link w:val="ae"/>
    <w:rsid w:val="00A3672E"/>
    <w:rPr>
      <w:rFonts w:ascii="Verdana" w:hAnsi="Verdana"/>
      <w:bCs/>
      <w:sz w:val="18"/>
      <w:lang w:val="ru-RU" w:eastAsia="ru-RU" w:bidi="ar-SA"/>
    </w:rPr>
  </w:style>
  <w:style w:type="character" w:customStyle="1" w:styleId="ac">
    <w:name w:val="Подзаголовок для примеров Знак"/>
    <w:link w:val="ab"/>
    <w:rsid w:val="00A3672E"/>
    <w:rPr>
      <w:rFonts w:ascii="Verdana" w:hAnsi="Verdana"/>
      <w:b/>
      <w:u w:val="single"/>
      <w:lang w:val="en-US" w:eastAsia="ar-SA" w:bidi="ar-SA"/>
    </w:rPr>
  </w:style>
  <w:style w:type="paragraph" w:styleId="PlainText">
    <w:name w:val="Plain Text"/>
    <w:basedOn w:val="Normal"/>
    <w:rsid w:val="00826C19"/>
    <w:pPr>
      <w:suppressAutoHyphens w:val="0"/>
      <w:spacing w:before="0" w:after="0"/>
      <w:ind w:firstLine="0"/>
      <w:jc w:val="left"/>
    </w:pPr>
    <w:rPr>
      <w:rFonts w:ascii="Courier New" w:hAnsi="Courier New" w:cs="Courier New"/>
      <w:lang w:eastAsia="ru-RU"/>
    </w:rPr>
  </w:style>
  <w:style w:type="numbering" w:customStyle="1" w:styleId="a2">
    <w:name w:val="Стиль нумерованный"/>
    <w:basedOn w:val="NoList"/>
    <w:rsid w:val="00AE690E"/>
    <w:pPr>
      <w:numPr>
        <w:numId w:val="10"/>
      </w:numPr>
    </w:pPr>
  </w:style>
  <w:style w:type="paragraph" w:customStyle="1" w:styleId="af2">
    <w:name w:val="Текст таблицы"/>
    <w:basedOn w:val="Normal"/>
    <w:autoRedefine/>
    <w:rsid w:val="00DF67F3"/>
    <w:pPr>
      <w:suppressAutoHyphens w:val="0"/>
      <w:spacing w:before="0" w:after="0"/>
      <w:ind w:firstLine="0"/>
      <w:jc w:val="left"/>
    </w:pPr>
    <w:rPr>
      <w:rFonts w:cs="Arial"/>
      <w:b/>
      <w:sz w:val="18"/>
      <w:szCs w:val="18"/>
      <w:lang w:val="en-US" w:eastAsia="ru-RU"/>
    </w:rPr>
  </w:style>
  <w:style w:type="paragraph" w:customStyle="1" w:styleId="af3">
    <w:name w:val="Текст заголовка таблицы"/>
    <w:basedOn w:val="af2"/>
    <w:autoRedefine/>
    <w:rsid w:val="00D65CAD"/>
    <w:rPr>
      <w:b w:val="0"/>
      <w:bCs/>
    </w:rPr>
  </w:style>
  <w:style w:type="character" w:customStyle="1" w:styleId="Heading1Char">
    <w:name w:val="Heading 1 Char"/>
    <w:link w:val="Heading1"/>
    <w:rsid w:val="00661ACA"/>
    <w:rPr>
      <w:rFonts w:ascii="Verdana" w:hAnsi="Verdana"/>
      <w:b/>
      <w:bCs/>
      <w:caps/>
      <w:color w:val="538135"/>
      <w:kern w:val="1"/>
      <w:sz w:val="28"/>
      <w:lang w:eastAsia="ar-SA"/>
    </w:rPr>
  </w:style>
  <w:style w:type="paragraph" w:styleId="ListBullet">
    <w:name w:val="List Bullet"/>
    <w:basedOn w:val="Normal"/>
    <w:autoRedefine/>
    <w:uiPriority w:val="99"/>
    <w:unhideWhenUsed/>
    <w:rsid w:val="001A5199"/>
    <w:pPr>
      <w:numPr>
        <w:numId w:val="11"/>
      </w:numPr>
      <w:tabs>
        <w:tab w:val="left" w:pos="851"/>
      </w:tabs>
      <w:suppressAutoHyphens w:val="0"/>
      <w:spacing w:before="60" w:after="60"/>
    </w:pPr>
    <w:rPr>
      <w:lang w:eastAsia="ru-RU"/>
    </w:rPr>
  </w:style>
  <w:style w:type="paragraph" w:styleId="ListBullet2">
    <w:name w:val="List Bullet 2"/>
    <w:basedOn w:val="Normal"/>
    <w:autoRedefine/>
    <w:rsid w:val="00402B54"/>
    <w:pPr>
      <w:numPr>
        <w:numId w:val="12"/>
      </w:numPr>
      <w:suppressAutoHyphens w:val="0"/>
      <w:spacing w:line="300" w:lineRule="auto"/>
    </w:pPr>
    <w:rPr>
      <w:lang w:eastAsia="ru-RU"/>
    </w:rPr>
  </w:style>
  <w:style w:type="character" w:styleId="CommentReference">
    <w:name w:val="annotation reference"/>
    <w:semiHidden/>
    <w:rsid w:val="005E0AA9"/>
    <w:rPr>
      <w:sz w:val="16"/>
      <w:szCs w:val="16"/>
    </w:rPr>
  </w:style>
  <w:style w:type="paragraph" w:styleId="CommentText">
    <w:name w:val="annotation text"/>
    <w:basedOn w:val="Normal"/>
    <w:semiHidden/>
    <w:rsid w:val="005E0AA9"/>
  </w:style>
  <w:style w:type="paragraph" w:styleId="CommentSubject">
    <w:name w:val="annotation subject"/>
    <w:basedOn w:val="CommentText"/>
    <w:next w:val="CommentText"/>
    <w:semiHidden/>
    <w:rsid w:val="005E0AA9"/>
    <w:rPr>
      <w:b/>
      <w:bCs/>
    </w:rPr>
  </w:style>
  <w:style w:type="character" w:customStyle="1" w:styleId="HeaderChar">
    <w:name w:val="Header Char"/>
    <w:link w:val="Header"/>
    <w:locked/>
    <w:rsid w:val="0000002C"/>
    <w:rPr>
      <w:rFonts w:ascii="Verdana" w:hAnsi="Verdana"/>
      <w:color w:val="538135"/>
      <w:lang w:eastAsia="ar-SA"/>
    </w:rPr>
  </w:style>
  <w:style w:type="character" w:customStyle="1" w:styleId="FooterChar">
    <w:name w:val="Footer Char"/>
    <w:link w:val="Footer"/>
    <w:uiPriority w:val="99"/>
    <w:locked/>
    <w:rsid w:val="0000002C"/>
    <w:rPr>
      <w:rFonts w:ascii="Verdana" w:hAnsi="Verdana"/>
      <w:color w:val="538135"/>
      <w:lang w:eastAsia="ar-SA"/>
    </w:rPr>
  </w:style>
  <w:style w:type="paragraph" w:customStyle="1" w:styleId="19">
    <w:name w:val="Абзац списка1"/>
    <w:basedOn w:val="Normal"/>
    <w:qFormat/>
    <w:rsid w:val="003D7187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  <w:lang w:val="uk-UA"/>
    </w:rPr>
  </w:style>
  <w:style w:type="paragraph" w:customStyle="1" w:styleId="1a">
    <w:name w:val="Обычный (Интернет)1"/>
    <w:basedOn w:val="Normal"/>
    <w:uiPriority w:val="99"/>
    <w:rsid w:val="00D82DE3"/>
    <w:pPr>
      <w:suppressAutoHyphens w:val="0"/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  <w:lang w:eastAsia="ru-RU"/>
    </w:rPr>
  </w:style>
  <w:style w:type="character" w:styleId="Strong">
    <w:name w:val="Strong"/>
    <w:uiPriority w:val="22"/>
    <w:qFormat/>
    <w:rsid w:val="00D82DE3"/>
    <w:rPr>
      <w:b/>
      <w:bCs/>
    </w:rPr>
  </w:style>
  <w:style w:type="paragraph" w:customStyle="1" w:styleId="-11">
    <w:name w:val="Цветной список - Акцент 11"/>
    <w:basedOn w:val="Normal"/>
    <w:uiPriority w:val="34"/>
    <w:qFormat/>
    <w:rsid w:val="001D2BDF"/>
    <w:pPr>
      <w:suppressAutoHyphens w:val="0"/>
      <w:spacing w:before="0" w:after="0"/>
      <w:ind w:left="720" w:firstLine="0"/>
      <w:jc w:val="left"/>
    </w:pPr>
    <w:rPr>
      <w:rFonts w:ascii="Calibri" w:eastAsia="Calibri" w:hAnsi="Calibri"/>
      <w:sz w:val="22"/>
      <w:szCs w:val="22"/>
      <w:lang w:val="uk-UA" w:eastAsia="en-US"/>
    </w:rPr>
  </w:style>
  <w:style w:type="paragraph" w:styleId="TableofFigures">
    <w:name w:val="table of figures"/>
    <w:basedOn w:val="Normal"/>
    <w:next w:val="Normal"/>
    <w:rsid w:val="00955180"/>
    <w:pPr>
      <w:ind w:firstLine="0"/>
      <w:jc w:val="center"/>
    </w:pPr>
    <w:rPr>
      <w:rFonts w:cs="Verdana"/>
      <w:lang w:eastAsia="zh-CN"/>
    </w:rPr>
  </w:style>
  <w:style w:type="character" w:customStyle="1" w:styleId="confluence-embedded-file-wrapper">
    <w:name w:val="confluence-embedded-file-wrapper"/>
    <w:rsid w:val="00A762EC"/>
  </w:style>
  <w:style w:type="paragraph" w:customStyle="1" w:styleId="1125">
    <w:name w:val="Стиль Заголовок 1 + междустрочный  множитель 125 ин"/>
    <w:basedOn w:val="Heading1"/>
    <w:rsid w:val="00E24E6B"/>
  </w:style>
  <w:style w:type="paragraph" w:customStyle="1" w:styleId="2125">
    <w:name w:val="Стиль Заголовок 2 + междустрочный  множитель 125 ин"/>
    <w:basedOn w:val="Heading2"/>
    <w:rsid w:val="00E24E6B"/>
    <w:pPr>
      <w:spacing w:line="300" w:lineRule="auto"/>
    </w:pPr>
    <w:rPr>
      <w:rFonts w:cs="Times New Roman"/>
      <w:iCs w:val="0"/>
      <w:szCs w:val="20"/>
    </w:rPr>
  </w:style>
  <w:style w:type="paragraph" w:customStyle="1" w:styleId="p1">
    <w:name w:val="p1"/>
    <w:basedOn w:val="Normal"/>
    <w:rsid w:val="00653CEF"/>
    <w:pPr>
      <w:suppressAutoHyphens w:val="0"/>
      <w:spacing w:before="0" w:after="0"/>
      <w:ind w:left="-405" w:firstLine="0"/>
      <w:jc w:val="left"/>
    </w:pPr>
    <w:rPr>
      <w:rFonts w:ascii="Times" w:hAnsi="Times"/>
      <w:sz w:val="18"/>
      <w:szCs w:val="18"/>
      <w:lang w:eastAsia="ru-RU"/>
    </w:rPr>
  </w:style>
  <w:style w:type="paragraph" w:customStyle="1" w:styleId="p2">
    <w:name w:val="p2"/>
    <w:basedOn w:val="Normal"/>
    <w:rsid w:val="00653CEF"/>
    <w:pPr>
      <w:suppressAutoHyphens w:val="0"/>
      <w:spacing w:before="0" w:after="0"/>
      <w:ind w:left="-405" w:firstLine="0"/>
      <w:jc w:val="left"/>
    </w:pPr>
    <w:rPr>
      <w:rFonts w:ascii="Times" w:hAnsi="Times"/>
      <w:sz w:val="18"/>
      <w:szCs w:val="18"/>
      <w:lang w:eastAsia="ru-RU"/>
    </w:rPr>
  </w:style>
  <w:style w:type="character" w:customStyle="1" w:styleId="apple-converted-space">
    <w:name w:val="apple-converted-space"/>
    <w:rsid w:val="00653CEF"/>
  </w:style>
  <w:style w:type="paragraph" w:styleId="ListParagraph">
    <w:name w:val="List Paragraph"/>
    <w:basedOn w:val="Normal"/>
    <w:uiPriority w:val="72"/>
    <w:qFormat/>
    <w:rsid w:val="004C7C82"/>
    <w:pPr>
      <w:ind w:left="708"/>
    </w:pPr>
  </w:style>
  <w:style w:type="character" w:customStyle="1" w:styleId="Heading2Char">
    <w:name w:val="Heading 2 Char"/>
    <w:basedOn w:val="DefaultParagraphFont"/>
    <w:link w:val="Heading2"/>
    <w:rsid w:val="00114F67"/>
    <w:rPr>
      <w:rFonts w:ascii="Verdana" w:hAnsi="Verdana" w:cs="Arial"/>
      <w:b/>
      <w:bCs/>
      <w:iCs/>
      <w:color w:val="538135"/>
      <w:sz w:val="26"/>
      <w:szCs w:val="28"/>
      <w:lang w:eastAsia="ar-SA"/>
    </w:rPr>
  </w:style>
  <w:style w:type="paragraph" w:customStyle="1" w:styleId="TableParagraph">
    <w:name w:val="Table Paragraph"/>
    <w:basedOn w:val="Normal"/>
    <w:uiPriority w:val="1"/>
    <w:qFormat/>
    <w:rsid w:val="00114F67"/>
    <w:pPr>
      <w:widowControl w:val="0"/>
      <w:suppressAutoHyphens w:val="0"/>
      <w:autoSpaceDE w:val="0"/>
      <w:autoSpaceDN w:val="0"/>
      <w:spacing w:before="121" w:after="0"/>
      <w:ind w:left="105" w:firstLine="0"/>
      <w:jc w:val="left"/>
    </w:pPr>
    <w:rPr>
      <w:rFonts w:eastAsia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7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8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76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2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4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header" Target="header3.xml"/><Relationship Id="rId26" Type="http://schemas.openxmlformats.org/officeDocument/2006/relationships/image" Target="media/image10.png"/><Relationship Id="rId39" Type="http://schemas.openxmlformats.org/officeDocument/2006/relationships/image" Target="media/image22.png"/><Relationship Id="rId21" Type="http://schemas.openxmlformats.org/officeDocument/2006/relationships/image" Target="media/image5.jpeg"/><Relationship Id="rId34" Type="http://schemas.openxmlformats.org/officeDocument/2006/relationships/image" Target="media/image18.png"/><Relationship Id="rId42" Type="http://schemas.openxmlformats.org/officeDocument/2006/relationships/image" Target="media/image25.png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9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2.jpeg"/><Relationship Id="rId24" Type="http://schemas.openxmlformats.org/officeDocument/2006/relationships/image" Target="media/image8.png"/><Relationship Id="rId32" Type="http://schemas.openxmlformats.org/officeDocument/2006/relationships/image" Target="media/image16.png"/><Relationship Id="rId37" Type="http://schemas.openxmlformats.org/officeDocument/2006/relationships/image" Target="media/image21.png"/><Relationship Id="rId40" Type="http://schemas.openxmlformats.org/officeDocument/2006/relationships/image" Target="media/image23.png"/><Relationship Id="rId45" Type="http://schemas.openxmlformats.org/officeDocument/2006/relationships/footer" Target="footer6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7.png"/><Relationship Id="rId28" Type="http://schemas.openxmlformats.org/officeDocument/2006/relationships/image" Target="media/image12.png"/><Relationship Id="rId36" Type="http://schemas.openxmlformats.org/officeDocument/2006/relationships/image" Target="media/image20.png"/><Relationship Id="rId10" Type="http://schemas.openxmlformats.org/officeDocument/2006/relationships/endnotes" Target="endnotes.xml"/><Relationship Id="rId19" Type="http://schemas.openxmlformats.org/officeDocument/2006/relationships/footer" Target="footer4.xml"/><Relationship Id="rId31" Type="http://schemas.openxmlformats.org/officeDocument/2006/relationships/image" Target="media/image15.png"/><Relationship Id="rId44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6.png"/><Relationship Id="rId27" Type="http://schemas.openxmlformats.org/officeDocument/2006/relationships/image" Target="media/image11.png"/><Relationship Id="rId30" Type="http://schemas.openxmlformats.org/officeDocument/2006/relationships/image" Target="media/image14.png"/><Relationship Id="rId35" Type="http://schemas.openxmlformats.org/officeDocument/2006/relationships/image" Target="media/image19.png"/><Relationship Id="rId43" Type="http://schemas.openxmlformats.org/officeDocument/2006/relationships/image" Target="media/image26.png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footer" Target="footer3.xml"/><Relationship Id="rId25" Type="http://schemas.openxmlformats.org/officeDocument/2006/relationships/image" Target="media/image9.png"/><Relationship Id="rId33" Type="http://schemas.openxmlformats.org/officeDocument/2006/relationships/image" Target="media/image17.png"/><Relationship Id="rId38" Type="http://schemas.openxmlformats.org/officeDocument/2006/relationships/image" Target="media/image1.png"/><Relationship Id="rId46" Type="http://schemas.openxmlformats.org/officeDocument/2006/relationships/fontTable" Target="fontTable.xml"/><Relationship Id="rId20" Type="http://schemas.openxmlformats.org/officeDocument/2006/relationships/image" Target="media/image4.jpeg"/><Relationship Id="rId41" Type="http://schemas.openxmlformats.org/officeDocument/2006/relationships/image" Target="media/image24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1__x0442__x0430__x0442__x0443__x0441_ xmlns="6e40e173-a73b-47b8-b1a6-856a36c322d2">Актуальный</_x0421__x0442__x0430__x0442__x0443__x0441_>
    <_x0434__x043e__x043f__x002e__x0438__x043d__x0444__x043e__x002e_ xmlns="6e40e173-a73b-47b8-b1a6-856a36c322d2"/>
    <_x041f__x0440__x043e__x0434__x0443__x043a__x0442_ xmlns="6e40e173-a73b-47b8-b1a6-856a36c322d2">
      <Value>Текущий счет</Value>
    </_x041f__x0440__x043e__x0434__x0443__x043a__x0442_>
    <_x0412__x0441__x0442__x0443__x043f__x0438__x043b__x0020__x0432__x0020__x0441__x0438__x043b__x0443_ xmlns="6e40e173-a73b-47b8-b1a6-856a36c322d2">2023-04-02T21:00:00+00:00</_x0412__x0441__x0442__x0443__x043f__x0438__x043b__x0020__x0432__x0020__x0441__x0438__x043b__x0443_>
    <_x0423__x0442__x0440__x0430__x0442__x0438__x043b__x0020__x0441__x0438__x043b__x0443_ xmlns="6e40e173-a73b-47b8-b1a6-856a36c322d2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EFDEE2D361CC5478E458B1E00B79243" ma:contentTypeVersion="5" ma:contentTypeDescription="Створення нового документа." ma:contentTypeScope="" ma:versionID="433488892166b74edf34c3e0f29bf994">
  <xsd:schema xmlns:xsd="http://www.w3.org/2001/XMLSchema" xmlns:xs="http://www.w3.org/2001/XMLSchema" xmlns:p="http://schemas.microsoft.com/office/2006/metadata/properties" xmlns:ns2="6e40e173-a73b-47b8-b1a6-856a36c322d2" targetNamespace="http://schemas.microsoft.com/office/2006/metadata/properties" ma:root="true" ma:fieldsID="415b00fad8e4e207eb84086bd6c1e04b" ns2:_="">
    <xsd:import namespace="6e40e173-a73b-47b8-b1a6-856a36c322d2"/>
    <xsd:element name="properties">
      <xsd:complexType>
        <xsd:sequence>
          <xsd:element name="documentManagement">
            <xsd:complexType>
              <xsd:all>
                <xsd:element ref="ns2:_x0421__x0442__x0430__x0442__x0443__x0441_" minOccurs="0"/>
                <xsd:element ref="ns2:_x041f__x0440__x043e__x0434__x0443__x043a__x0442_" minOccurs="0"/>
                <xsd:element ref="ns2:_x0412__x0441__x0442__x0443__x043f__x0438__x043b__x0020__x0432__x0020__x0441__x0438__x043b__x0443_" minOccurs="0"/>
                <xsd:element ref="ns2:_x0423__x0442__x0440__x0430__x0442__x0438__x043b__x0020__x0441__x0438__x043b__x0443_" minOccurs="0"/>
                <xsd:element ref="ns2:_x0434__x043e__x043f__x002e__x0438__x043d__x0444__x043e__x002e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40e173-a73b-47b8-b1a6-856a36c322d2" elementFormDefault="qualified">
    <xsd:import namespace="http://schemas.microsoft.com/office/2006/documentManagement/types"/>
    <xsd:import namespace="http://schemas.microsoft.com/office/infopath/2007/PartnerControls"/>
    <xsd:element name="_x0421__x0442__x0430__x0442__x0443__x0441_" ma:index="8" nillable="true" ma:displayName="Статус" ma:default="Актуальный" ma:format="Dropdown" ma:internalName="_x0421__x0442__x0430__x0442__x0443__x0441_">
      <xsd:simpleType>
        <xsd:restriction base="dms:Choice">
          <xsd:enumeration value="Актуальный"/>
          <xsd:enumeration value="Утратил силу"/>
          <xsd:enumeration value="Продажи остановлены"/>
        </xsd:restriction>
      </xsd:simpleType>
    </xsd:element>
    <xsd:element name="_x041f__x0440__x043e__x0434__x0443__x043a__x0442_" ma:index="9" nillable="true" ma:displayName="Продукт" ma:default="Call Deposit" ma:internalName="_x041f__x0440__x043e__x0434__x0443__x043a__x0442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Тарифы"/>
                    <xsd:enumeration value="Call Deposit"/>
                    <xsd:enumeration value="New! Deposit Line in Suba"/>
                    <xsd:enumeration value="IBCA"/>
                    <xsd:enumeration value="Депозит ТОП мен"/>
                    <xsd:enumeration value="Инкассация"/>
                    <xsd:enumeration value="Клиент-Банк"/>
                    <xsd:enumeration value="Интернет-Банкинг"/>
                    <xsd:enumeration value="Текущий счет"/>
                    <xsd:enumeration value="ЗП проект"/>
                    <xsd:enumeration value="Корпоративная карта"/>
                    <xsd:enumeration value="Zero Balancing"/>
                    <xsd:enumeration value="Standing Order"/>
                    <xsd:enumeration value="Notional Pooling"/>
                    <xsd:enumeration value="MT 101"/>
                    <xsd:enumeration value="MT 940"/>
                    <xsd:enumeration value="Embassy payments"/>
                    <xsd:enumeration value="SAKR"/>
                    <xsd:enumeration value="iFobs"/>
                    <xsd:enumeration value="Банк. ячейка"/>
                    <xsd:enumeration value="Аваль векселей"/>
                    <xsd:enumeration value="Форвардные операции"/>
                    <xsd:enumeration value="Кредиты от нерез шабл документов"/>
                    <xsd:enumeration value="Кредиты от нерез шабл договоров"/>
                    <xsd:enumeration value="Публічний договір"/>
                    <xsd:enumeration value="драфты экспортных договоров"/>
                    <xsd:enumeration value="шаблоны экспортных документов"/>
                    <xsd:enumeration value="драфты импортных договоров"/>
                    <xsd:enumeration value="шаблоны импортных документов"/>
                    <xsd:enumeration value="ФИНАНСОВЫЙ МОНИТОРИНГ 369"/>
                    <xsd:enumeration value="Прямий доступ до казначейства"/>
                  </xsd:restriction>
                </xsd:simpleType>
              </xsd:element>
            </xsd:sequence>
          </xsd:extension>
        </xsd:complexContent>
      </xsd:complexType>
    </xsd:element>
    <xsd:element name="_x0412__x0441__x0442__x0443__x043f__x0438__x043b__x0020__x0432__x0020__x0441__x0438__x043b__x0443_" ma:index="10" nillable="true" ma:displayName="Вступил в силу" ma:format="DateOnly" ma:internalName="_x0412__x0441__x0442__x0443__x043f__x0438__x043b__x0020__x0432__x0020__x0441__x0438__x043b__x0443_">
      <xsd:simpleType>
        <xsd:restriction base="dms:DateTime"/>
      </xsd:simpleType>
    </xsd:element>
    <xsd:element name="_x0423__x0442__x0440__x0430__x0442__x0438__x043b__x0020__x0441__x0438__x043b__x0443_" ma:index="11" nillable="true" ma:displayName="Утратил силу" ma:format="DateOnly" ma:internalName="_x0423__x0442__x0440__x0430__x0442__x0438__x043b__x0020__x0441__x0438__x043b__x0443_">
      <xsd:simpleType>
        <xsd:restriction base="dms:DateTime"/>
      </xsd:simpleType>
    </xsd:element>
    <xsd:element name="_x0434__x043e__x043f__x002e__x0438__x043d__x0444__x043e__x002e_" ma:index="12" nillable="true" ma:displayName="доп.инфо." ma:internalName="_x0434__x043e__x043f__x002e__x0438__x043d__x0444__x043e__x002e_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ЗП VISA"/>
                    <xsd:enumeration value="ЗП МС"/>
                    <xsd:enumeration value="Тарифы VISA"/>
                    <xsd:enumeration value="Тарифы МС"/>
                    <xsd:enumeration value="КП VISA"/>
                    <xsd:enumeration value="КП МС"/>
                    <xsd:enumeration value="Другое VISA"/>
                    <xsd:enumeration value="Другое МС"/>
                    <xsd:enumeration value="КК МС"/>
                    <xsd:enumeration value="КК VISA"/>
                    <xsd:enumeration value="OTP online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A9B7C70-B85E-4BF6-88FC-AB44D32F8C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DDC6219-B41C-4C69-9CBF-249D90684C60}">
  <ds:schemaRefs>
    <ds:schemaRef ds:uri="http://schemas.microsoft.com/office/2006/metadata/properties"/>
    <ds:schemaRef ds:uri="http://schemas.microsoft.com/office/infopath/2007/PartnerControls"/>
    <ds:schemaRef ds:uri="6e40e173-a73b-47b8-b1a6-856a36c322d2"/>
  </ds:schemaRefs>
</ds:datastoreItem>
</file>

<file path=customXml/itemProps3.xml><?xml version="1.0" encoding="utf-8"?>
<ds:datastoreItem xmlns:ds="http://schemas.openxmlformats.org/officeDocument/2006/customXml" ds:itemID="{B94C0D39-BD40-4DDF-8008-C0BFF6762A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1E37CF8-3491-4C33-B959-33DAD053EB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40e173-a73b-47b8-b1a6-856a36c322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5317</Words>
  <Characters>3032</Characters>
  <Application>Microsoft Office Word</Application>
  <DocSecurity>0</DocSecurity>
  <Lines>25</Lines>
  <Paragraphs>16</Paragraphs>
  <ScaleCrop>false</ScaleCrop>
  <Company/>
  <LinksUpToDate>false</LinksUpToDate>
  <CharactersWithSpaces>8333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Okhrimovich</dc:creator>
  <cp:keywords/>
  <cp:lastModifiedBy>PYVAK Larysa Anatoliivna</cp:lastModifiedBy>
  <cp:revision>2</cp:revision>
  <cp:lastPrinted>2026-06-04T11:17:00Z</cp:lastPrinted>
  <dcterms:created xsi:type="dcterms:W3CDTF">2026-06-12T13:46:00Z</dcterms:created>
  <dcterms:modified xsi:type="dcterms:W3CDTF">2026-06-12T13:46:00Z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0x0101004EFDEE2D361CC5478E458B1E00B79243</vt:lpwstr>
  </property>
</Properties>
</file>